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F4" w:rsidRPr="00A03D00" w:rsidRDefault="008F403B" w:rsidP="00134AF4">
      <w:pPr>
        <w:spacing w:line="276" w:lineRule="auto"/>
        <w:ind w:left="720"/>
        <w:rPr>
          <w:b/>
          <w:i/>
        </w:rPr>
      </w:pPr>
      <w:r w:rsidRPr="008F403B">
        <w:rPr>
          <w:b/>
          <w:i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2.5pt" o:ole="">
            <v:imagedata r:id="rId8" o:title=""/>
          </v:shape>
          <o:OLEObject Type="Embed" ProgID="AcroExch.Document.7" ShapeID="_x0000_i1025" DrawAspect="Content" ObjectID="_1642347503" r:id="rId9"/>
        </w:object>
      </w:r>
    </w:p>
    <w:p w:rsidR="00214EEB" w:rsidRPr="00A03D00" w:rsidRDefault="00214EEB" w:rsidP="00134AF4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  <w:r w:rsidRPr="00A03D00">
        <w:rPr>
          <w:i/>
        </w:rPr>
        <w:lastRenderedPageBreak/>
        <w:t>ЦЕЛЬ</w:t>
      </w:r>
      <w:r w:rsidRPr="00A03D00">
        <w:rPr>
          <w:b/>
          <w:i/>
        </w:rPr>
        <w:t>:</w:t>
      </w:r>
      <w:r w:rsidRPr="00A03D00">
        <w:t xml:space="preserve"> создание условий, способствующих развитию интеллектуальных, творчески</w:t>
      </w:r>
      <w:r w:rsidR="005E7DE5">
        <w:t>х,  личностных  качеств обучающихся</w:t>
      </w:r>
      <w:r w:rsidRPr="00A03D00">
        <w:t>, их социализации и адаптации в обществе.</w:t>
      </w:r>
    </w:p>
    <w:p w:rsidR="00214EEB" w:rsidRPr="00A03D00" w:rsidRDefault="00214EEB" w:rsidP="00214EEB">
      <w:pPr>
        <w:spacing w:line="276" w:lineRule="auto"/>
      </w:pPr>
      <w:r w:rsidRPr="00A03D00">
        <w:rPr>
          <w:i/>
        </w:rPr>
        <w:t xml:space="preserve">ВОСПИТАТЕЛЬНЫЕ ЗАДАЧИ: </w:t>
      </w:r>
    </w:p>
    <w:p w:rsidR="00214EEB" w:rsidRPr="00A03D00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214EEB" w:rsidRPr="00A03D00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воспитание нравственности на основе народных традиций;</w:t>
      </w:r>
    </w:p>
    <w:p w:rsidR="00214EEB" w:rsidRPr="00A03D00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 xml:space="preserve">развитие творческих, познавательных способностей </w:t>
      </w:r>
      <w:r w:rsidR="00D10BE1">
        <w:rPr>
          <w:rFonts w:ascii="Times New Roman" w:hAnsi="Times New Roman" w:cs="Times New Roman"/>
          <w:sz w:val="24"/>
          <w:szCs w:val="24"/>
        </w:rPr>
        <w:t>об</w:t>
      </w:r>
      <w:r w:rsidRPr="00A03D00">
        <w:rPr>
          <w:rFonts w:ascii="Times New Roman" w:hAnsi="Times New Roman" w:cs="Times New Roman"/>
          <w:sz w:val="24"/>
          <w:szCs w:val="24"/>
        </w:rPr>
        <w:t>уча</w:t>
      </w:r>
      <w:r w:rsidR="00D10BE1">
        <w:rPr>
          <w:rFonts w:ascii="Times New Roman" w:hAnsi="Times New Roman" w:cs="Times New Roman"/>
          <w:sz w:val="24"/>
          <w:szCs w:val="24"/>
        </w:rPr>
        <w:t>ю</w:t>
      </w:r>
      <w:r w:rsidRPr="00A03D00">
        <w:rPr>
          <w:rFonts w:ascii="Times New Roman" w:hAnsi="Times New Roman" w:cs="Times New Roman"/>
          <w:sz w:val="24"/>
          <w:szCs w:val="24"/>
        </w:rPr>
        <w:t>щихся;</w:t>
      </w:r>
    </w:p>
    <w:p w:rsidR="00214EEB" w:rsidRPr="00A03D00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214EEB" w:rsidRPr="00A03D00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214EEB" w:rsidRPr="00A03D00" w:rsidRDefault="00214EEB" w:rsidP="00214EEB">
      <w:pPr>
        <w:spacing w:line="276" w:lineRule="auto"/>
      </w:pPr>
      <w:r w:rsidRPr="00A03D00">
        <w:t>ЗАПОВЕДИ ВОСПИТАНИЯ</w:t>
      </w:r>
      <w:r w:rsidRPr="00A03D00">
        <w:rPr>
          <w:b/>
        </w:rPr>
        <w:t>:</w:t>
      </w:r>
    </w:p>
    <w:p w:rsidR="00214EEB" w:rsidRPr="00A03D00" w:rsidRDefault="00214EEB" w:rsidP="00214EEB">
      <w:pPr>
        <w:spacing w:line="276" w:lineRule="auto"/>
      </w:pPr>
      <w:r w:rsidRPr="00A03D00">
        <w:t xml:space="preserve">1. Не навреди. </w:t>
      </w:r>
    </w:p>
    <w:p w:rsidR="00214EEB" w:rsidRPr="00A03D00" w:rsidRDefault="00214EEB" w:rsidP="00214EEB">
      <w:pPr>
        <w:spacing w:line="276" w:lineRule="auto"/>
      </w:pPr>
      <w:r w:rsidRPr="00A03D00">
        <w:t>2. Хорошее настроение и спокойствие приведет к намеченной цели.</w:t>
      </w:r>
    </w:p>
    <w:p w:rsidR="00214EEB" w:rsidRPr="00A03D00" w:rsidRDefault="00214EEB" w:rsidP="00214EEB">
      <w:pPr>
        <w:spacing w:line="276" w:lineRule="auto"/>
      </w:pPr>
      <w:r w:rsidRPr="00A03D00">
        <w:t xml:space="preserve">3. Определи, что ты хочешь от своего ученика, узнай его мнение на этот счет. </w:t>
      </w:r>
    </w:p>
    <w:p w:rsidR="00214EEB" w:rsidRPr="00A03D00" w:rsidRDefault="00214EEB" w:rsidP="00214EEB">
      <w:pPr>
        <w:spacing w:line="276" w:lineRule="auto"/>
      </w:pPr>
      <w:r w:rsidRPr="00A03D00">
        <w:t xml:space="preserve">4. Учитывай уровень развития своего воспитанника. </w:t>
      </w:r>
    </w:p>
    <w:p w:rsidR="00214EEB" w:rsidRPr="00A03D00" w:rsidRDefault="00214EEB" w:rsidP="00214EEB">
      <w:pPr>
        <w:spacing w:line="276" w:lineRule="auto"/>
      </w:pPr>
      <w:r w:rsidRPr="00A03D00">
        <w:t xml:space="preserve">5. Предоставь самостоятельность ребенку. </w:t>
      </w:r>
    </w:p>
    <w:p w:rsidR="00214EEB" w:rsidRPr="00A03D00" w:rsidRDefault="00214EEB" w:rsidP="00214EEB">
      <w:pPr>
        <w:spacing w:line="276" w:lineRule="auto"/>
      </w:pPr>
      <w:r w:rsidRPr="00A03D00">
        <w:t xml:space="preserve">6. Создай условия для осознанной деятельности воспитанника. </w:t>
      </w:r>
    </w:p>
    <w:p w:rsidR="00214EEB" w:rsidRPr="00A03D00" w:rsidRDefault="00214EEB" w:rsidP="00214EEB">
      <w:pPr>
        <w:spacing w:line="276" w:lineRule="auto"/>
      </w:pPr>
      <w:r w:rsidRPr="00A03D00">
        <w:t xml:space="preserve">7. Не упусти момент первого успеха ребенка.  </w:t>
      </w:r>
    </w:p>
    <w:p w:rsidR="00214EEB" w:rsidRPr="00A03D00" w:rsidRDefault="00214EEB" w:rsidP="00214EEB">
      <w:pPr>
        <w:spacing w:line="276" w:lineRule="auto"/>
      </w:pPr>
      <w:r w:rsidRPr="00A03D00">
        <w:t>НАПРАВЛЕНИЯ РАБОТЫ: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 xml:space="preserve">организация интересной, содержательной внеурочной деятельности; 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 xml:space="preserve">организация работы по патриотическому, гражданскому воспитанию; 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 xml:space="preserve">развитие творческих способностей и творческой инициативы </w:t>
      </w:r>
      <w:r w:rsidR="00D10BE1">
        <w:rPr>
          <w:rFonts w:ascii="Times New Roman" w:hAnsi="Times New Roman" w:cs="Times New Roman"/>
          <w:sz w:val="24"/>
          <w:szCs w:val="24"/>
        </w:rPr>
        <w:t>об</w:t>
      </w:r>
      <w:r w:rsidRPr="00A03D00">
        <w:rPr>
          <w:rFonts w:ascii="Times New Roman" w:hAnsi="Times New Roman" w:cs="Times New Roman"/>
          <w:sz w:val="24"/>
          <w:szCs w:val="24"/>
        </w:rPr>
        <w:t>уча</w:t>
      </w:r>
      <w:r w:rsidR="00D10BE1">
        <w:rPr>
          <w:rFonts w:ascii="Times New Roman" w:hAnsi="Times New Roman" w:cs="Times New Roman"/>
          <w:sz w:val="24"/>
          <w:szCs w:val="24"/>
        </w:rPr>
        <w:t>ю</w:t>
      </w:r>
      <w:r w:rsidRPr="00A03D00">
        <w:rPr>
          <w:rFonts w:ascii="Times New Roman" w:hAnsi="Times New Roman" w:cs="Times New Roman"/>
          <w:sz w:val="24"/>
          <w:szCs w:val="24"/>
        </w:rPr>
        <w:t>щихся и взрослых;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развитие ученического самоуправления;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развитие коллективно-творческой деятельности;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организация работы по предупреждению и профилактике</w:t>
      </w:r>
      <w:r w:rsidR="005E7DE5">
        <w:rPr>
          <w:rFonts w:ascii="Times New Roman" w:hAnsi="Times New Roman" w:cs="Times New Roman"/>
          <w:sz w:val="24"/>
          <w:szCs w:val="24"/>
        </w:rPr>
        <w:t xml:space="preserve"> асоциального поведения обучающихся</w:t>
      </w:r>
      <w:r w:rsidRPr="00A03D00">
        <w:rPr>
          <w:rFonts w:ascii="Times New Roman" w:hAnsi="Times New Roman" w:cs="Times New Roman"/>
          <w:sz w:val="24"/>
          <w:szCs w:val="24"/>
        </w:rPr>
        <w:t>;</w:t>
      </w:r>
    </w:p>
    <w:p w:rsidR="00214EEB" w:rsidRPr="00A03D00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организац</w:t>
      </w:r>
      <w:r w:rsidR="005E7DE5">
        <w:rPr>
          <w:rFonts w:ascii="Times New Roman" w:hAnsi="Times New Roman" w:cs="Times New Roman"/>
          <w:sz w:val="24"/>
          <w:szCs w:val="24"/>
        </w:rPr>
        <w:t>ия работы с одаренными обучающимися</w:t>
      </w:r>
      <w:r w:rsidRPr="00A03D00">
        <w:rPr>
          <w:rFonts w:ascii="Times New Roman" w:hAnsi="Times New Roman" w:cs="Times New Roman"/>
          <w:sz w:val="24"/>
          <w:szCs w:val="24"/>
        </w:rPr>
        <w:t>;</w:t>
      </w:r>
    </w:p>
    <w:p w:rsidR="00214EEB" w:rsidRPr="00A03D00" w:rsidRDefault="005E7DE5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обучающихся</w:t>
      </w:r>
      <w:r w:rsidR="00214EEB" w:rsidRPr="00A03D00">
        <w:rPr>
          <w:rFonts w:ascii="Times New Roman" w:hAnsi="Times New Roman" w:cs="Times New Roman"/>
          <w:sz w:val="24"/>
          <w:szCs w:val="24"/>
        </w:rPr>
        <w:t xml:space="preserve"> к здоровому образу жизни. </w:t>
      </w:r>
    </w:p>
    <w:p w:rsidR="00214EEB" w:rsidRPr="00A03D00" w:rsidRDefault="00214EEB" w:rsidP="00214EEB">
      <w:pPr>
        <w:spacing w:line="276" w:lineRule="auto"/>
      </w:pPr>
      <w:r w:rsidRPr="00A03D00">
        <w:t>ПРИНЦИПЫ РАБОТЫ:</w:t>
      </w:r>
    </w:p>
    <w:p w:rsidR="00214EEB" w:rsidRPr="00A03D00" w:rsidRDefault="00214EEB" w:rsidP="00214EEB">
      <w:pPr>
        <w:pStyle w:val="a6"/>
        <w:numPr>
          <w:ilvl w:val="0"/>
          <w:numId w:val="4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 xml:space="preserve">сохранение и отработка всех удачных, эффективных моментов; </w:t>
      </w:r>
    </w:p>
    <w:p w:rsidR="00214EEB" w:rsidRPr="00A03D00" w:rsidRDefault="00214EEB" w:rsidP="00214EEB">
      <w:pPr>
        <w:pStyle w:val="a6"/>
        <w:numPr>
          <w:ilvl w:val="0"/>
          <w:numId w:val="4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учет и анализ неудачного опыта, внесение корректив;</w:t>
      </w:r>
    </w:p>
    <w:p w:rsidR="00214EEB" w:rsidRPr="00A03D00" w:rsidRDefault="00214EEB" w:rsidP="00214EEB">
      <w:pPr>
        <w:pStyle w:val="a6"/>
        <w:numPr>
          <w:ilvl w:val="0"/>
          <w:numId w:val="4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 xml:space="preserve">поиск нового и варьирование знакомого, хорошо известного. </w:t>
      </w:r>
    </w:p>
    <w:p w:rsidR="00214EEB" w:rsidRPr="00A03D00" w:rsidRDefault="00214EEB" w:rsidP="00214EEB">
      <w:pPr>
        <w:spacing w:line="276" w:lineRule="auto"/>
      </w:pPr>
      <w:r w:rsidRPr="00A03D00">
        <w:t>ПРИОРИТЕТНЫЕ  НАПРАВЛЕНИЯ В  ВОСПИТАТЕЛЬНОЙ  РАБОТЕ  НА  201</w:t>
      </w:r>
      <w:r w:rsidR="00EF54D5" w:rsidRPr="00A03D00">
        <w:t>9-2020</w:t>
      </w:r>
      <w:r w:rsidRPr="00A03D00">
        <w:t xml:space="preserve">  УЧЕБНЫЙ  ГОД:</w:t>
      </w:r>
    </w:p>
    <w:p w:rsidR="00214EEB" w:rsidRPr="00A03D00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социальное направление;</w:t>
      </w:r>
    </w:p>
    <w:p w:rsidR="00214EEB" w:rsidRPr="00A03D00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духовно-нравственное направление</w:t>
      </w:r>
      <w:r w:rsidR="00214EEB" w:rsidRPr="00A03D00">
        <w:rPr>
          <w:rFonts w:ascii="Times New Roman" w:hAnsi="Times New Roman" w:cs="Times New Roman"/>
          <w:sz w:val="24"/>
          <w:szCs w:val="24"/>
        </w:rPr>
        <w:t>;</w:t>
      </w:r>
    </w:p>
    <w:p w:rsidR="00214EEB" w:rsidRPr="00A03D00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общекультурное направление</w:t>
      </w:r>
      <w:r w:rsidR="00214EEB" w:rsidRPr="00A03D00">
        <w:rPr>
          <w:rFonts w:ascii="Times New Roman" w:hAnsi="Times New Roman" w:cs="Times New Roman"/>
          <w:sz w:val="24"/>
          <w:szCs w:val="24"/>
        </w:rPr>
        <w:t>;</w:t>
      </w:r>
    </w:p>
    <w:p w:rsidR="00214EEB" w:rsidRPr="00A03D00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спортивно-оздоровительное направление</w:t>
      </w:r>
      <w:r w:rsidR="00214EEB" w:rsidRPr="00A03D00">
        <w:rPr>
          <w:rFonts w:ascii="Times New Roman" w:hAnsi="Times New Roman" w:cs="Times New Roman"/>
          <w:sz w:val="24"/>
          <w:szCs w:val="24"/>
        </w:rPr>
        <w:t>;</w:t>
      </w:r>
    </w:p>
    <w:p w:rsidR="00214EEB" w:rsidRPr="00A03D00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  <w:sz w:val="24"/>
          <w:szCs w:val="24"/>
        </w:rPr>
      </w:pPr>
      <w:r w:rsidRPr="00A03D00">
        <w:rPr>
          <w:rFonts w:ascii="Times New Roman" w:hAnsi="Times New Roman" w:cs="Times New Roman"/>
          <w:sz w:val="24"/>
          <w:szCs w:val="24"/>
        </w:rPr>
        <w:t>общеинтеллектуальное направление</w:t>
      </w:r>
      <w:r w:rsidR="00214EEB" w:rsidRPr="00A03D00">
        <w:rPr>
          <w:rFonts w:ascii="Times New Roman" w:hAnsi="Times New Roman" w:cs="Times New Roman"/>
          <w:sz w:val="24"/>
          <w:szCs w:val="24"/>
        </w:rPr>
        <w:t>.</w:t>
      </w: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7426AC" w:rsidP="00214EEB">
      <w:pPr>
        <w:spacing w:line="276" w:lineRule="auto"/>
        <w:rPr>
          <w:b/>
        </w:rPr>
      </w:pPr>
      <w:r>
        <w:rPr>
          <w:b/>
        </w:rPr>
        <w:t>С</w:t>
      </w:r>
      <w:r w:rsidR="00214EEB" w:rsidRPr="00A03D00">
        <w:rPr>
          <w:b/>
        </w:rPr>
        <w:t>ОДЕРЖАНИЕ  И  ФОРМЫ  ВОСПИТАТЕЛЬНОЙ  РАБОТЫ</w:t>
      </w:r>
    </w:p>
    <w:tbl>
      <w:tblPr>
        <w:tblW w:w="10896" w:type="dxa"/>
        <w:tblInd w:w="-15" w:type="dxa"/>
        <w:tblLayout w:type="fixed"/>
        <w:tblLook w:val="0000"/>
      </w:tblPr>
      <w:tblGrid>
        <w:gridCol w:w="4518"/>
        <w:gridCol w:w="6378"/>
      </w:tblGrid>
      <w:tr w:rsidR="00214EEB" w:rsidRPr="00A03D00" w:rsidTr="00A26078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Задачи работы по данному направлению</w:t>
            </w:r>
          </w:p>
        </w:tc>
      </w:tr>
      <w:tr w:rsidR="00214EEB" w:rsidRPr="00A03D00" w:rsidTr="00A26078">
        <w:trPr>
          <w:trHeight w:val="8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Духовно-нравственное</w:t>
            </w:r>
          </w:p>
          <w:p w:rsidR="00214EEB" w:rsidRPr="00A03D00" w:rsidRDefault="00A26078" w:rsidP="00134AF4">
            <w:pPr>
              <w:spacing w:line="276" w:lineRule="auto"/>
            </w:pPr>
            <w:r w:rsidRPr="00A03D00"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5E7DE5" w:rsidP="00134AF4">
            <w:pPr>
              <w:spacing w:line="276" w:lineRule="auto"/>
            </w:pPr>
            <w:r>
              <w:t>1. Формировать у обучающихся</w:t>
            </w:r>
            <w:r w:rsidR="00214EEB" w:rsidRPr="00A03D00">
              <w:t xml:space="preserve"> такие качества как: культура поведения, эстетический вкус, уважение личности.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2. Создание</w:t>
            </w:r>
            <w:r w:rsidR="005E7DE5">
              <w:t xml:space="preserve"> условий для развития у обучающихся</w:t>
            </w:r>
            <w:r w:rsidRPr="00A03D00">
              <w:t xml:space="preserve"> творческих способностей.</w:t>
            </w:r>
          </w:p>
          <w:p w:rsidR="00A26078" w:rsidRPr="00A03D00" w:rsidRDefault="005E7DE5" w:rsidP="00A26078">
            <w:pPr>
              <w:spacing w:line="276" w:lineRule="auto"/>
            </w:pPr>
            <w:r>
              <w:t>3.Формировать у обучающихся</w:t>
            </w:r>
            <w:r w:rsidR="00A26078" w:rsidRPr="00A03D00">
              <w:t xml:space="preserve"> такие качества, как: долг, ответственность, честь, достоинство, личность.</w:t>
            </w:r>
          </w:p>
          <w:p w:rsidR="00A26078" w:rsidRPr="00A03D00" w:rsidRDefault="00A26078" w:rsidP="00A26078">
            <w:pPr>
              <w:spacing w:line="276" w:lineRule="auto"/>
            </w:pPr>
            <w:r w:rsidRPr="00A03D00">
              <w:t>4. Воспитывать любовь и уважение к традициям Отечества, школы, семьи.</w:t>
            </w:r>
          </w:p>
        </w:tc>
      </w:tr>
      <w:tr w:rsidR="00214EEB" w:rsidRPr="00A03D00" w:rsidTr="00A26078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A26078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 xml:space="preserve">1. Изучение </w:t>
            </w:r>
            <w:r w:rsidR="00D10BE1">
              <w:t>об</w:t>
            </w:r>
            <w:r w:rsidRPr="00A03D00">
              <w:t>уча</w:t>
            </w:r>
            <w:r w:rsidR="00D10BE1">
              <w:t>ю</w:t>
            </w:r>
            <w:r w:rsidRPr="00A03D00">
              <w:t>щимися природы и истории родного края.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2. Формировать правильное отношение к окружающей среде.</w:t>
            </w:r>
          </w:p>
        </w:tc>
      </w:tr>
      <w:tr w:rsidR="00214EEB" w:rsidRPr="00A03D00" w:rsidTr="00A26078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A26078" w:rsidP="00134AF4">
            <w:pPr>
              <w:spacing w:line="276" w:lineRule="auto"/>
            </w:pPr>
            <w:r w:rsidRPr="00A03D00">
              <w:t>Спортивно</w:t>
            </w:r>
            <w:r w:rsidR="00214EEB" w:rsidRPr="00A03D00">
              <w:t xml:space="preserve">-оздоровительное </w:t>
            </w:r>
            <w:r w:rsidRPr="00A03D00"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 xml:space="preserve">1. Формировать у </w:t>
            </w:r>
            <w:r w:rsidR="005E7DE5">
              <w:t>обучающихся</w:t>
            </w:r>
            <w:r w:rsidRPr="00A03D00">
              <w:t xml:space="preserve"> культуру сохранения и совершенствования собственного здоровья.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2. Популяризация занятий физической культурой и спортом.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3. Пропаганда здорового образа жизни.</w:t>
            </w:r>
          </w:p>
        </w:tc>
      </w:tr>
      <w:tr w:rsidR="00214EEB" w:rsidRPr="00A03D00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A26078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1.Создание условий для развития творческой активности, ответственности за порученное дело  познав</w:t>
            </w:r>
            <w:r w:rsidR="00A26078" w:rsidRPr="00A03D00">
              <w:t>ательного</w:t>
            </w:r>
          </w:p>
          <w:p w:rsidR="00214EEB" w:rsidRPr="00A03D00" w:rsidRDefault="00214EEB" w:rsidP="00D10BE1">
            <w:pPr>
              <w:spacing w:line="276" w:lineRule="auto"/>
            </w:pPr>
            <w:r w:rsidRPr="00A03D00">
              <w:t xml:space="preserve"> интереса.</w:t>
            </w:r>
          </w:p>
        </w:tc>
      </w:tr>
      <w:tr w:rsidR="00A26078" w:rsidRPr="00A03D00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6078" w:rsidRPr="00A03D00" w:rsidRDefault="00A26078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078" w:rsidRPr="00A03D00" w:rsidRDefault="00A26078" w:rsidP="00134AF4">
            <w:pPr>
              <w:spacing w:line="276" w:lineRule="auto"/>
            </w:pPr>
            <w:r w:rsidRPr="00A03D00">
              <w:t>Создание условий для развития познавательного интереса.</w:t>
            </w:r>
          </w:p>
        </w:tc>
      </w:tr>
      <w:tr w:rsidR="00214EEB" w:rsidRPr="00A03D00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Работа с учителями-предметниками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5E7DE5" w:rsidP="00134AF4">
            <w:pPr>
              <w:spacing w:line="276" w:lineRule="auto"/>
            </w:pPr>
            <w:r>
              <w:t>Беседы об успеваемости обучающихся</w:t>
            </w:r>
            <w:r w:rsidR="00214EEB" w:rsidRPr="00A03D00">
              <w:t xml:space="preserve"> по предметам, выявление уровня затруднений</w:t>
            </w:r>
          </w:p>
        </w:tc>
      </w:tr>
      <w:tr w:rsidR="00214EEB" w:rsidRPr="00A03D00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Работа с родителями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Родительские собрания, индивидуальные беседы и анкетирование.</w:t>
            </w:r>
          </w:p>
        </w:tc>
      </w:tr>
    </w:tbl>
    <w:p w:rsidR="00214EEB" w:rsidRPr="00A03D00" w:rsidRDefault="00214EEB" w:rsidP="00214EEB">
      <w:pPr>
        <w:spacing w:line="276" w:lineRule="auto"/>
      </w:pPr>
    </w:p>
    <w:p w:rsidR="00A26078" w:rsidRPr="00A03D00" w:rsidRDefault="00A03D00" w:rsidP="00732B57">
      <w:pPr>
        <w:spacing w:line="276" w:lineRule="auto"/>
        <w:jc w:val="center"/>
        <w:rPr>
          <w:b/>
        </w:rPr>
      </w:pPr>
      <w:r w:rsidRPr="00A03D00">
        <w:rPr>
          <w:b/>
        </w:rPr>
        <w:t>Д</w:t>
      </w:r>
      <w:r w:rsidR="00A26078" w:rsidRPr="00A03D00">
        <w:rPr>
          <w:b/>
        </w:rPr>
        <w:t>уховно-нравственноенаправление</w:t>
      </w:r>
    </w:p>
    <w:p w:rsidR="00732B57" w:rsidRPr="00A03D00" w:rsidRDefault="00214EEB" w:rsidP="00732B57">
      <w:pPr>
        <w:spacing w:line="276" w:lineRule="auto"/>
        <w:rPr>
          <w:b/>
        </w:rPr>
      </w:pPr>
      <w:r w:rsidRPr="00A03D00">
        <w:rPr>
          <w:b/>
        </w:rPr>
        <w:t xml:space="preserve">Цель: </w:t>
      </w:r>
      <w:r w:rsidRPr="00A03D00">
        <w:t>фо</w:t>
      </w:r>
      <w:r w:rsidR="005E7DE5">
        <w:t>рмирование и развитие у обучающихся</w:t>
      </w:r>
      <w:r w:rsidRPr="00A03D00">
        <w:t xml:space="preserve"> чувства принадлежности к обществу, в котором они живут, умения заявлять и отстаивать свою точку зрения;</w:t>
      </w:r>
      <w:r w:rsidR="00732B57" w:rsidRPr="00A03D00">
        <w:t xml:space="preserve"> воспитание уважительного отношения к культуре своего народа, творческой активности.</w:t>
      </w:r>
    </w:p>
    <w:p w:rsidR="00214EEB" w:rsidRPr="00A03D00" w:rsidRDefault="00214EEB" w:rsidP="00214EEB">
      <w:pPr>
        <w:pStyle w:val="a7"/>
        <w:spacing w:before="0" w:after="0" w:line="276" w:lineRule="auto"/>
        <w:ind w:left="360"/>
      </w:pPr>
    </w:p>
    <w:p w:rsidR="00732B57" w:rsidRPr="00A03D00" w:rsidRDefault="00732B57" w:rsidP="00732B57">
      <w:pPr>
        <w:spacing w:line="276" w:lineRule="auto"/>
        <w:jc w:val="center"/>
        <w:rPr>
          <w:b/>
        </w:rPr>
      </w:pPr>
      <w:r w:rsidRPr="00A03D00">
        <w:rPr>
          <w:b/>
        </w:rPr>
        <w:t>Социальное направление</w:t>
      </w:r>
    </w:p>
    <w:p w:rsidR="00214EEB" w:rsidRPr="00A03D00" w:rsidRDefault="00214EEB" w:rsidP="00214EEB">
      <w:pPr>
        <w:spacing w:line="276" w:lineRule="auto"/>
      </w:pPr>
      <w:r w:rsidRPr="00A03D00">
        <w:rPr>
          <w:b/>
        </w:rPr>
        <w:t xml:space="preserve">Цель:  </w:t>
      </w:r>
      <w:r w:rsidRPr="00A03D00">
        <w:t>воспитание у подрастающего поколения экологически целесообразного поведения как показателя духовного развития личности; со</w:t>
      </w:r>
      <w:r w:rsidR="005E7DE5">
        <w:t>хранение и укрепление здоровья обу</w:t>
      </w:r>
      <w:r w:rsidRPr="00A03D00">
        <w:t>ча</w:t>
      </w:r>
      <w:r w:rsidR="005E7DE5">
        <w:t>ю</w:t>
      </w:r>
      <w:r w:rsidRPr="00A03D00">
        <w:t>щихся, формирование потребности в здоровом образе жизни.</w:t>
      </w:r>
    </w:p>
    <w:p w:rsidR="00214EEB" w:rsidRPr="00A03D00" w:rsidRDefault="00732B57" w:rsidP="00732B57">
      <w:pPr>
        <w:spacing w:line="276" w:lineRule="auto"/>
        <w:jc w:val="center"/>
        <w:rPr>
          <w:b/>
        </w:rPr>
      </w:pPr>
      <w:r w:rsidRPr="00A03D00">
        <w:rPr>
          <w:b/>
        </w:rPr>
        <w:t>Спортивно-оздоровительное направление</w:t>
      </w:r>
    </w:p>
    <w:p w:rsidR="00732B57" w:rsidRPr="00A03D00" w:rsidRDefault="00732B57" w:rsidP="00732B57">
      <w:pPr>
        <w:spacing w:line="276" w:lineRule="auto"/>
        <w:jc w:val="center"/>
        <w:rPr>
          <w:b/>
        </w:rPr>
      </w:pPr>
    </w:p>
    <w:p w:rsidR="00214EEB" w:rsidRPr="00A03D00" w:rsidRDefault="00214EEB" w:rsidP="00214EEB">
      <w:pPr>
        <w:spacing w:line="276" w:lineRule="auto"/>
      </w:pPr>
      <w:r w:rsidRPr="00A03D00">
        <w:rPr>
          <w:b/>
        </w:rPr>
        <w:t>Цель:</w:t>
      </w:r>
      <w:r w:rsidRPr="00A03D00">
        <w:t xml:space="preserve"> создание условий для сохранения здоровья, физического развития, воспитание негативного отношения к вредным привычкам.</w:t>
      </w:r>
    </w:p>
    <w:p w:rsidR="00214EEB" w:rsidRPr="00A03D00" w:rsidRDefault="00214EEB" w:rsidP="00214EEB">
      <w:pPr>
        <w:spacing w:line="276" w:lineRule="auto"/>
      </w:pPr>
    </w:p>
    <w:p w:rsidR="00732B57" w:rsidRPr="00A03D00" w:rsidRDefault="00732B57" w:rsidP="00732B57">
      <w:pPr>
        <w:spacing w:line="276" w:lineRule="auto"/>
        <w:jc w:val="center"/>
        <w:rPr>
          <w:b/>
        </w:rPr>
      </w:pPr>
      <w:r w:rsidRPr="00A03D00">
        <w:rPr>
          <w:b/>
        </w:rPr>
        <w:lastRenderedPageBreak/>
        <w:t>Общекультурное направление</w:t>
      </w: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t xml:space="preserve">Цель: </w:t>
      </w:r>
      <w:r w:rsidRPr="00A03D00">
        <w:t>создание условий для развития творческой активности, ответственности за порученное дело  познавательного интереса.</w:t>
      </w:r>
    </w:p>
    <w:p w:rsidR="00214EEB" w:rsidRPr="00A03D00" w:rsidRDefault="00732B57" w:rsidP="00732B57">
      <w:pPr>
        <w:spacing w:line="276" w:lineRule="auto"/>
        <w:jc w:val="center"/>
        <w:rPr>
          <w:b/>
        </w:rPr>
      </w:pPr>
      <w:r w:rsidRPr="00A03D00">
        <w:rPr>
          <w:b/>
        </w:rPr>
        <w:t>Общеинтеллектуальное направление</w:t>
      </w:r>
    </w:p>
    <w:p w:rsidR="00732B57" w:rsidRPr="00A03D00" w:rsidRDefault="00732B57" w:rsidP="00732B57">
      <w:pPr>
        <w:spacing w:line="276" w:lineRule="auto"/>
        <w:rPr>
          <w:b/>
        </w:rPr>
      </w:pPr>
      <w:r w:rsidRPr="00A03D00">
        <w:rPr>
          <w:b/>
        </w:rPr>
        <w:t>Цель:</w:t>
      </w:r>
      <w:r w:rsidRPr="00A03D00">
        <w:t xml:space="preserve"> создание условий для развития познавательного интереса.</w:t>
      </w:r>
    </w:p>
    <w:p w:rsidR="00732B57" w:rsidRPr="00A03D00" w:rsidRDefault="00732B57" w:rsidP="00214EEB">
      <w:pPr>
        <w:spacing w:line="276" w:lineRule="auto"/>
        <w:rPr>
          <w:b/>
        </w:rPr>
      </w:pPr>
    </w:p>
    <w:p w:rsidR="00732B57" w:rsidRPr="00A03D00" w:rsidRDefault="00732B57" w:rsidP="00214EEB">
      <w:pPr>
        <w:spacing w:line="276" w:lineRule="auto"/>
        <w:rPr>
          <w:b/>
        </w:rPr>
      </w:pPr>
    </w:p>
    <w:p w:rsidR="00AF0850" w:rsidRPr="00A03D00" w:rsidRDefault="00AF0850" w:rsidP="00AF0850">
      <w:pPr>
        <w:tabs>
          <w:tab w:val="left" w:pos="3090"/>
          <w:tab w:val="center" w:pos="5142"/>
        </w:tabs>
        <w:spacing w:line="276" w:lineRule="auto"/>
        <w:jc w:val="left"/>
        <w:rPr>
          <w:b/>
        </w:rPr>
      </w:pPr>
      <w:r w:rsidRPr="00A03D00">
        <w:rPr>
          <w:b/>
        </w:rPr>
        <w:tab/>
      </w:r>
    </w:p>
    <w:p w:rsidR="00214EEB" w:rsidRPr="00A03D00" w:rsidRDefault="00AF0850" w:rsidP="00AF0850">
      <w:pPr>
        <w:tabs>
          <w:tab w:val="left" w:pos="3090"/>
          <w:tab w:val="center" w:pos="5142"/>
        </w:tabs>
        <w:spacing w:line="276" w:lineRule="auto"/>
        <w:jc w:val="left"/>
        <w:rPr>
          <w:b/>
        </w:rPr>
      </w:pPr>
      <w:r w:rsidRPr="00A03D00">
        <w:rPr>
          <w:b/>
        </w:rPr>
        <w:tab/>
      </w:r>
      <w:r w:rsidR="00732B57" w:rsidRPr="00A03D00">
        <w:rPr>
          <w:b/>
        </w:rPr>
        <w:t>Работа с учителями-предметниками</w:t>
      </w: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t>Цель</w:t>
      </w:r>
      <w:r w:rsidRPr="00A03D00">
        <w:t>: провести беседы с учителями-предме</w:t>
      </w:r>
      <w:r w:rsidR="005E7DE5">
        <w:t>тниками об успеваемости обучающихся</w:t>
      </w:r>
      <w:r w:rsidRPr="00A03D00">
        <w:t xml:space="preserve"> по предметам, выявление уровня затруднений.</w:t>
      </w:r>
    </w:p>
    <w:p w:rsidR="00214EEB" w:rsidRPr="00A03D00" w:rsidRDefault="00214EEB" w:rsidP="00214EEB">
      <w:pPr>
        <w:spacing w:line="276" w:lineRule="auto"/>
        <w:rPr>
          <w:b/>
        </w:rPr>
      </w:pPr>
    </w:p>
    <w:p w:rsidR="00214EEB" w:rsidRPr="00A03D00" w:rsidRDefault="00732B57" w:rsidP="00732B57">
      <w:pPr>
        <w:spacing w:line="276" w:lineRule="auto"/>
        <w:jc w:val="center"/>
        <w:rPr>
          <w:b/>
        </w:rPr>
      </w:pPr>
      <w:r w:rsidRPr="00A03D00">
        <w:rPr>
          <w:b/>
        </w:rPr>
        <w:t>Работа с родителями</w:t>
      </w:r>
    </w:p>
    <w:p w:rsidR="00214EEB" w:rsidRPr="00A03D00" w:rsidRDefault="00214EEB" w:rsidP="00214EEB">
      <w:pPr>
        <w:spacing w:line="276" w:lineRule="auto"/>
      </w:pPr>
      <w:r w:rsidRPr="00A03D00">
        <w:rPr>
          <w:b/>
        </w:rPr>
        <w:t>Цель:</w:t>
      </w:r>
      <w:r w:rsidRPr="00A03D00">
        <w:t xml:space="preserve"> провести родительские собрания, индивидуальные беседы и анкетирование.</w:t>
      </w:r>
    </w:p>
    <w:p w:rsidR="007426AC" w:rsidRDefault="007426AC" w:rsidP="00686AD3">
      <w:pPr>
        <w:spacing w:line="276" w:lineRule="auto"/>
        <w:jc w:val="center"/>
        <w:rPr>
          <w:b/>
        </w:rPr>
      </w:pPr>
    </w:p>
    <w:p w:rsidR="007426AC" w:rsidRDefault="007426AC" w:rsidP="00686AD3">
      <w:pPr>
        <w:spacing w:line="276" w:lineRule="auto"/>
        <w:jc w:val="center"/>
        <w:rPr>
          <w:b/>
        </w:rPr>
      </w:pPr>
    </w:p>
    <w:p w:rsidR="00214EEB" w:rsidRDefault="00F57534" w:rsidP="00686AD3">
      <w:pPr>
        <w:spacing w:line="276" w:lineRule="auto"/>
        <w:jc w:val="center"/>
        <w:rPr>
          <w:b/>
        </w:rPr>
      </w:pPr>
      <w:r w:rsidRPr="00A03D00">
        <w:rPr>
          <w:b/>
        </w:rPr>
        <w:t>2019</w:t>
      </w:r>
      <w:r w:rsidR="00686AD3" w:rsidRPr="00A03D00">
        <w:rPr>
          <w:b/>
        </w:rPr>
        <w:t xml:space="preserve"> го</w:t>
      </w:r>
      <w:r w:rsidR="00CB6FE6" w:rsidRPr="00A03D00">
        <w:rPr>
          <w:b/>
        </w:rPr>
        <w:t xml:space="preserve">д – Год театра </w:t>
      </w:r>
      <w:r w:rsidR="00A03D00">
        <w:rPr>
          <w:b/>
        </w:rPr>
        <w:t>в России</w:t>
      </w:r>
    </w:p>
    <w:p w:rsidR="00A03D00" w:rsidRPr="00A03D00" w:rsidRDefault="00A03D00" w:rsidP="00686AD3">
      <w:pPr>
        <w:spacing w:line="276" w:lineRule="auto"/>
        <w:jc w:val="center"/>
        <w:rPr>
          <w:b/>
        </w:rPr>
      </w:pPr>
      <w:r>
        <w:rPr>
          <w:b/>
        </w:rPr>
        <w:t>2020 год – год 75-летия Великой Победы</w:t>
      </w: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t>СЕНТЯБРЬ</w:t>
      </w:r>
    </w:p>
    <w:p w:rsidR="00214EEB" w:rsidRPr="00A03D00" w:rsidRDefault="00214EEB" w:rsidP="00214EEB">
      <w:pPr>
        <w:spacing w:line="276" w:lineRule="auto"/>
        <w:rPr>
          <w:b/>
        </w:rPr>
      </w:pPr>
    </w:p>
    <w:tbl>
      <w:tblPr>
        <w:tblW w:w="11341" w:type="dxa"/>
        <w:tblInd w:w="-318" w:type="dxa"/>
        <w:tblLayout w:type="fixed"/>
        <w:tblLook w:val="0000"/>
      </w:tblPr>
      <w:tblGrid>
        <w:gridCol w:w="2694"/>
        <w:gridCol w:w="4678"/>
        <w:gridCol w:w="1559"/>
        <w:gridCol w:w="2410"/>
      </w:tblGrid>
      <w:tr w:rsidR="00214EEB" w:rsidRPr="00A03D00" w:rsidTr="00D10BE1">
        <w:trPr>
          <w:trHeight w:val="20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 xml:space="preserve">Дата </w:t>
            </w:r>
          </w:p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622A7E" w:rsidRPr="00A03D00" w:rsidTr="00D10BE1">
        <w:trPr>
          <w:trHeight w:val="128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A7E" w:rsidRPr="00A03D00" w:rsidRDefault="00622A7E" w:rsidP="00134AF4">
            <w:r w:rsidRPr="00A03D00">
              <w:t>Духовно-нравственное воспитание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A7E" w:rsidRPr="00A03D00" w:rsidRDefault="00622A7E" w:rsidP="00134AF4">
            <w:pPr>
              <w:spacing w:line="276" w:lineRule="auto"/>
            </w:pPr>
            <w:r w:rsidRPr="00A03D00">
              <w:t xml:space="preserve">1. Торжественная линейка «День знаний». </w:t>
            </w:r>
          </w:p>
          <w:p w:rsidR="00622A7E" w:rsidRPr="00A03D00" w:rsidRDefault="00622A7E" w:rsidP="00134AF4">
            <w:pPr>
              <w:spacing w:line="276" w:lineRule="auto"/>
              <w:rPr>
                <w:bCs/>
              </w:rPr>
            </w:pPr>
            <w:r w:rsidRPr="00A03D00">
              <w:t xml:space="preserve">2. Классный час  </w:t>
            </w:r>
            <w:r w:rsidRPr="00A03D00">
              <w:rPr>
                <w:bCs/>
              </w:rPr>
              <w:t>День солидарности и борьбы с терроризмом.</w:t>
            </w:r>
          </w:p>
          <w:p w:rsidR="00622A7E" w:rsidRPr="00A03D00" w:rsidRDefault="00622A7E" w:rsidP="00AF0850">
            <w:pPr>
              <w:spacing w:line="276" w:lineRule="auto"/>
            </w:pPr>
            <w:r w:rsidRPr="00A03D00">
              <w:t>3. День памяти жертв фашизма.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A7E" w:rsidRPr="00A03D00" w:rsidRDefault="00EF54D5" w:rsidP="00134AF4">
            <w:pPr>
              <w:spacing w:line="276" w:lineRule="auto"/>
            </w:pPr>
            <w:r w:rsidRPr="00A03D00">
              <w:t>02</w:t>
            </w:r>
            <w:r w:rsidR="00622A7E" w:rsidRPr="00A03D00">
              <w:t>.09</w:t>
            </w:r>
          </w:p>
          <w:p w:rsidR="00622A7E" w:rsidRPr="00A03D00" w:rsidRDefault="00057644" w:rsidP="00134AF4">
            <w:pPr>
              <w:spacing w:line="276" w:lineRule="auto"/>
            </w:pPr>
            <w:r w:rsidRPr="00A03D00">
              <w:t>03</w:t>
            </w:r>
            <w:r w:rsidR="00622A7E" w:rsidRPr="00A03D00">
              <w:t>.09</w:t>
            </w:r>
          </w:p>
          <w:p w:rsidR="00461B74" w:rsidRPr="00A03D00" w:rsidRDefault="00461B74" w:rsidP="00134AF4">
            <w:pPr>
              <w:spacing w:line="276" w:lineRule="auto"/>
            </w:pPr>
          </w:p>
          <w:p w:rsidR="00622A7E" w:rsidRPr="00A03D00" w:rsidRDefault="000E2449" w:rsidP="00AF0850">
            <w:pPr>
              <w:spacing w:line="276" w:lineRule="auto"/>
            </w:pPr>
            <w:r w:rsidRPr="00A03D00">
              <w:t>09</w:t>
            </w:r>
            <w:r w:rsidR="00AF0850" w:rsidRPr="00A03D00"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A7E" w:rsidRPr="00A03D00" w:rsidRDefault="00AF0850" w:rsidP="00D10BE1">
            <w:pPr>
              <w:spacing w:line="276" w:lineRule="auto"/>
              <w:jc w:val="left"/>
            </w:pPr>
            <w:r w:rsidRPr="00A03D00">
              <w:t>Зам.дир</w:t>
            </w:r>
            <w:r w:rsidR="00D10BE1">
              <w:t>ектора</w:t>
            </w:r>
            <w:r w:rsidRPr="00A03D00">
              <w:t xml:space="preserve"> по ВР</w:t>
            </w:r>
          </w:p>
          <w:p w:rsidR="00622A7E" w:rsidRPr="00A03D00" w:rsidRDefault="00AF0850" w:rsidP="00D10BE1">
            <w:pPr>
              <w:spacing w:line="276" w:lineRule="auto"/>
              <w:jc w:val="left"/>
            </w:pPr>
            <w:r w:rsidRPr="00A03D00">
              <w:t>Кл</w:t>
            </w:r>
            <w:r w:rsidR="00D10BE1">
              <w:t>ассные</w:t>
            </w:r>
            <w:r w:rsidRPr="00A03D00">
              <w:t xml:space="preserve"> руководители</w:t>
            </w:r>
          </w:p>
        </w:tc>
      </w:tr>
      <w:tr w:rsidR="00214EEB" w:rsidRPr="00A03D00" w:rsidTr="00D10BE1">
        <w:trPr>
          <w:trHeight w:val="20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732B57" w:rsidP="00732B57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 Акция «Чистая территория школы»</w:t>
            </w:r>
            <w:r w:rsidR="00C15487" w:rsidRPr="00A03D00">
              <w:t>.</w:t>
            </w:r>
          </w:p>
          <w:p w:rsidR="00214EEB" w:rsidRPr="00A03D00" w:rsidRDefault="00AF0850" w:rsidP="00134AF4">
            <w:pPr>
              <w:spacing w:line="276" w:lineRule="auto"/>
            </w:pPr>
            <w:r w:rsidRPr="00A03D00">
              <w:t>2</w:t>
            </w:r>
            <w:r w:rsidR="00214EEB" w:rsidRPr="00A03D00">
              <w:t>. Конкурс поделок из природного материала</w:t>
            </w:r>
            <w:r w:rsidR="00F00818" w:rsidRPr="00A03D00">
              <w:t>.</w:t>
            </w:r>
          </w:p>
          <w:p w:rsidR="00214EEB" w:rsidRPr="00A03D00" w:rsidRDefault="00AF0850" w:rsidP="009C6C43">
            <w:pPr>
              <w:spacing w:line="276" w:lineRule="auto"/>
            </w:pPr>
            <w:r w:rsidRPr="00A03D00">
              <w:t xml:space="preserve">3. </w:t>
            </w:r>
            <w:r w:rsidR="00214EEB" w:rsidRPr="00A03D00">
              <w:rPr>
                <w:bCs/>
              </w:rPr>
              <w:t>Международный день мира</w:t>
            </w:r>
            <w:r w:rsidR="00F00818" w:rsidRPr="00A03D00">
              <w:rPr>
                <w:bCs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057644" w:rsidP="00134AF4">
            <w:pPr>
              <w:spacing w:line="276" w:lineRule="auto"/>
            </w:pPr>
            <w:r w:rsidRPr="00A03D00">
              <w:t>09</w:t>
            </w:r>
            <w:r w:rsidR="00214EEB" w:rsidRPr="00A03D00">
              <w:t>.09</w:t>
            </w:r>
          </w:p>
          <w:p w:rsidR="00214EEB" w:rsidRPr="00A03D00" w:rsidRDefault="00AF0850" w:rsidP="00134AF4">
            <w:pPr>
              <w:spacing w:line="276" w:lineRule="auto"/>
            </w:pPr>
            <w:r w:rsidRPr="00A03D00">
              <w:t>16.09-20</w:t>
            </w:r>
            <w:r w:rsidR="00214EEB" w:rsidRPr="00A03D00">
              <w:t>.09</w:t>
            </w:r>
          </w:p>
          <w:p w:rsidR="00214EEB" w:rsidRPr="00A03D00" w:rsidRDefault="00057644" w:rsidP="00134AF4">
            <w:pPr>
              <w:spacing w:line="276" w:lineRule="auto"/>
            </w:pPr>
            <w:r w:rsidRPr="00A03D00">
              <w:t>2</w:t>
            </w:r>
            <w:r w:rsidR="00AE7C45" w:rsidRPr="00A03D00">
              <w:t>0</w:t>
            </w:r>
            <w:r w:rsidR="00214EEB" w:rsidRPr="00A03D00">
              <w:t>.09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BE1" w:rsidRPr="00A03D00" w:rsidRDefault="00D10BE1" w:rsidP="00D10BE1">
            <w:pPr>
              <w:spacing w:line="276" w:lineRule="auto"/>
              <w:jc w:val="left"/>
            </w:pPr>
            <w:r w:rsidRPr="00A03D00">
              <w:t>Зам.дир</w:t>
            </w:r>
            <w:r>
              <w:t>ектора</w:t>
            </w:r>
            <w:r w:rsidRPr="00A03D00">
              <w:t xml:space="preserve"> по ВР</w:t>
            </w:r>
          </w:p>
          <w:p w:rsidR="007426AC" w:rsidRPr="00A03D00" w:rsidRDefault="00D10BE1" w:rsidP="00D10BE1">
            <w:pPr>
              <w:spacing w:line="276" w:lineRule="auto"/>
            </w:pPr>
            <w:r w:rsidRPr="00A03D00">
              <w:t>Кл</w:t>
            </w:r>
            <w:r>
              <w:t>ассные</w:t>
            </w:r>
            <w:r w:rsidRPr="00A03D00">
              <w:t xml:space="preserve"> руководители</w:t>
            </w:r>
          </w:p>
        </w:tc>
      </w:tr>
      <w:tr w:rsidR="00214EEB" w:rsidRPr="00A03D00" w:rsidTr="00D10BE1">
        <w:trPr>
          <w:trHeight w:val="20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732B57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 «Бегом от наркотиков» (общешкольный кросс)</w:t>
            </w:r>
            <w:r w:rsidR="00C15487" w:rsidRPr="00A03D00">
              <w:t>.</w:t>
            </w:r>
          </w:p>
          <w:p w:rsidR="00214EEB" w:rsidRPr="00A03D00" w:rsidRDefault="00057644" w:rsidP="00134AF4">
            <w:pPr>
              <w:spacing w:line="276" w:lineRule="auto"/>
            </w:pPr>
            <w:r w:rsidRPr="00A03D00">
              <w:t>2. Неделя безопасности</w:t>
            </w:r>
            <w:r w:rsidR="00C15487" w:rsidRPr="00A03D00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27.09</w:t>
            </w:r>
          </w:p>
          <w:p w:rsidR="009C6C43" w:rsidRPr="00A03D00" w:rsidRDefault="009C6C43" w:rsidP="009C6C43">
            <w:pPr>
              <w:spacing w:line="276" w:lineRule="auto"/>
            </w:pPr>
          </w:p>
          <w:p w:rsidR="00214EEB" w:rsidRPr="00A03D00" w:rsidRDefault="00057644" w:rsidP="009C6C43">
            <w:pPr>
              <w:spacing w:line="276" w:lineRule="auto"/>
            </w:pPr>
            <w:r w:rsidRPr="00A03D00">
              <w:t>02</w:t>
            </w:r>
            <w:r w:rsidR="00214EEB" w:rsidRPr="00A03D00">
              <w:t>.09</w:t>
            </w:r>
            <w:r w:rsidR="009C6C43" w:rsidRPr="00A03D00">
              <w:t>-</w:t>
            </w:r>
            <w:r w:rsidRPr="00A03D00">
              <w:t>09.09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Учитель физической культуры</w:t>
            </w:r>
          </w:p>
          <w:p w:rsidR="009C6C43" w:rsidRPr="00A03D00" w:rsidRDefault="009C6C43" w:rsidP="00134AF4">
            <w:pPr>
              <w:spacing w:line="276" w:lineRule="auto"/>
            </w:pPr>
          </w:p>
        </w:tc>
      </w:tr>
      <w:tr w:rsidR="00214EEB" w:rsidRPr="00A03D00" w:rsidTr="00D10BE1">
        <w:trPr>
          <w:trHeight w:val="56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732B57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1.День Знаний.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2. Месячник безопасности пешеходов.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3. Месячник гражданской обороны.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9C6C43" w:rsidP="00D10BE1">
            <w:pPr>
              <w:spacing w:line="276" w:lineRule="auto"/>
              <w:jc w:val="left"/>
            </w:pPr>
            <w:r w:rsidRPr="00A03D00">
              <w:t>02.</w:t>
            </w:r>
            <w:r w:rsidR="00214EEB" w:rsidRPr="00A03D00">
              <w:t>09</w:t>
            </w:r>
          </w:p>
          <w:p w:rsidR="00214EEB" w:rsidRPr="00A03D00" w:rsidRDefault="009C6C43" w:rsidP="00D10BE1">
            <w:pPr>
              <w:spacing w:line="276" w:lineRule="auto"/>
              <w:jc w:val="left"/>
            </w:pPr>
            <w:r w:rsidRPr="00A03D00">
              <w:t>в</w:t>
            </w:r>
            <w:r w:rsidR="00214EEB" w:rsidRPr="00A03D00">
              <w:t xml:space="preserve"> течение месяца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</w:p>
        </w:tc>
      </w:tr>
      <w:tr w:rsidR="00732B57" w:rsidRPr="00A03D00" w:rsidTr="00D10BE1">
        <w:trPr>
          <w:trHeight w:val="56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2B57" w:rsidRPr="00A03D00" w:rsidRDefault="00732B57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2B57" w:rsidRPr="00A03D00" w:rsidRDefault="00732B57" w:rsidP="00732B57">
            <w:pPr>
              <w:spacing w:before="100" w:beforeAutospacing="1" w:after="100" w:afterAutospacing="1"/>
              <w:contextualSpacing/>
              <w:jc w:val="left"/>
            </w:pPr>
            <w:r w:rsidRPr="00A03D00">
              <w:t xml:space="preserve">1.Устный журнал « </w:t>
            </w:r>
            <w:r w:rsidR="00AE7C45" w:rsidRPr="00A03D00">
              <w:t>115 лет со дня рождения Н.А. Островского</w:t>
            </w:r>
            <w:r w:rsidR="006C29C8" w:rsidRPr="00A03D00">
              <w:t>».</w:t>
            </w:r>
          </w:p>
          <w:p w:rsidR="00732B57" w:rsidRPr="00A03D00" w:rsidRDefault="00732B57" w:rsidP="0029472B">
            <w:pPr>
              <w:spacing w:before="100" w:beforeAutospacing="1" w:after="100" w:afterAutospacing="1"/>
              <w:contextualSpacing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2B57" w:rsidRPr="00A03D00" w:rsidRDefault="00AE7C45" w:rsidP="00134AF4">
            <w:pPr>
              <w:spacing w:line="276" w:lineRule="auto"/>
            </w:pPr>
            <w:r w:rsidRPr="00A03D00">
              <w:t>29</w:t>
            </w:r>
            <w:r w:rsidR="00622A7E" w:rsidRPr="00A03D00">
              <w:t>.09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B57" w:rsidRPr="00A03D00" w:rsidRDefault="006C29C8" w:rsidP="00622A7E">
            <w:pPr>
              <w:spacing w:line="276" w:lineRule="auto"/>
            </w:pPr>
            <w:r w:rsidRPr="00A03D00">
              <w:t>Библиотекарь школы</w:t>
            </w:r>
          </w:p>
        </w:tc>
      </w:tr>
    </w:tbl>
    <w:p w:rsidR="00214EEB" w:rsidRPr="00A03D00" w:rsidRDefault="00214EEB" w:rsidP="00214EEB">
      <w:pPr>
        <w:spacing w:line="276" w:lineRule="auto"/>
        <w:rPr>
          <w:b/>
        </w:rPr>
      </w:pPr>
    </w:p>
    <w:p w:rsidR="00A03D00" w:rsidRDefault="00A03D00" w:rsidP="00214EEB">
      <w:pPr>
        <w:spacing w:line="276" w:lineRule="auto"/>
        <w:rPr>
          <w:b/>
        </w:rPr>
      </w:pPr>
    </w:p>
    <w:p w:rsidR="00A03D00" w:rsidRDefault="00A03D00" w:rsidP="00214EEB">
      <w:pPr>
        <w:spacing w:line="276" w:lineRule="auto"/>
        <w:rPr>
          <w:b/>
        </w:rPr>
      </w:pPr>
    </w:p>
    <w:p w:rsidR="00A03D00" w:rsidRDefault="00A03D00" w:rsidP="00214EEB">
      <w:pPr>
        <w:spacing w:line="276" w:lineRule="auto"/>
        <w:rPr>
          <w:b/>
        </w:rPr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lastRenderedPageBreak/>
        <w:t>ОКТЯБРЬ</w:t>
      </w:r>
    </w:p>
    <w:tbl>
      <w:tblPr>
        <w:tblW w:w="11341" w:type="dxa"/>
        <w:tblInd w:w="-318" w:type="dxa"/>
        <w:tblLayout w:type="fixed"/>
        <w:tblLook w:val="0000"/>
      </w:tblPr>
      <w:tblGrid>
        <w:gridCol w:w="2694"/>
        <w:gridCol w:w="4678"/>
        <w:gridCol w:w="1559"/>
        <w:gridCol w:w="2410"/>
      </w:tblGrid>
      <w:tr w:rsidR="00214EEB" w:rsidRPr="00A03D00" w:rsidTr="00A03D0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E37A51" w:rsidRPr="00A03D00" w:rsidTr="00A03D00">
        <w:tc>
          <w:tcPr>
            <w:tcW w:w="2694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  <w:r w:rsidRPr="00A03D00">
              <w:t>Духовно-нравственное направление</w:t>
            </w:r>
          </w:p>
        </w:tc>
        <w:tc>
          <w:tcPr>
            <w:tcW w:w="4678" w:type="dxa"/>
            <w:vMerge w:val="restar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37A51" w:rsidRPr="00A03D00" w:rsidRDefault="00E37A51" w:rsidP="008C211B">
            <w:r w:rsidRPr="00A03D00">
              <w:t>1.Урок нравственности «Всемирный день пожилых людей».</w:t>
            </w:r>
          </w:p>
          <w:p w:rsidR="00E37A51" w:rsidRPr="00A03D00" w:rsidRDefault="00E37A51" w:rsidP="00134AF4">
            <w:pPr>
              <w:spacing w:line="276" w:lineRule="auto"/>
            </w:pPr>
            <w:r w:rsidRPr="00A03D00">
              <w:t>2.Участие в акции ко дню пожилых людей «Подари улыбку».</w:t>
            </w:r>
          </w:p>
          <w:p w:rsidR="00E37A51" w:rsidRPr="00A03D00" w:rsidRDefault="00E37A51" w:rsidP="00134AF4">
            <w:pPr>
              <w:spacing w:line="276" w:lineRule="auto"/>
            </w:pPr>
            <w:r w:rsidRPr="00A03D00">
              <w:t>3. Международный день белой трости.</w:t>
            </w:r>
          </w:p>
          <w:p w:rsidR="00E37A51" w:rsidRDefault="00E37A51" w:rsidP="00134AF4">
            <w:pPr>
              <w:spacing w:line="276" w:lineRule="auto"/>
              <w:rPr>
                <w:lang w:eastAsia="ru-RU"/>
              </w:rPr>
            </w:pPr>
            <w:r w:rsidRPr="00A03D00">
              <w:t>4.</w:t>
            </w:r>
            <w:r w:rsidRPr="00A03D00">
              <w:rPr>
                <w:lang w:eastAsia="ru-RU"/>
              </w:rPr>
              <w:t>Международный день школьных библиотек.</w:t>
            </w:r>
          </w:p>
          <w:p w:rsidR="00A03D00" w:rsidRPr="00A03D00" w:rsidRDefault="00A03D00" w:rsidP="00134AF4">
            <w:pPr>
              <w:spacing w:line="276" w:lineRule="auto"/>
            </w:pPr>
            <w:r>
              <w:rPr>
                <w:lang w:eastAsia="ru-RU"/>
              </w:rPr>
              <w:t>5. Встречи с членами районного совета ветеранов Вов</w:t>
            </w:r>
            <w:r w:rsidR="00D10BE1">
              <w:rPr>
                <w:lang w:eastAsia="ru-RU"/>
              </w:rPr>
              <w:t>.</w:t>
            </w:r>
          </w:p>
          <w:p w:rsidR="00E37A51" w:rsidRPr="00A03D00" w:rsidRDefault="00E37A51" w:rsidP="00134AF4"/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  <w:r w:rsidRPr="00A03D00">
              <w:t>01.10</w:t>
            </w:r>
          </w:p>
          <w:p w:rsidR="00E37A51" w:rsidRPr="00A03D00" w:rsidRDefault="00E37A51" w:rsidP="00134AF4">
            <w:pPr>
              <w:spacing w:line="276" w:lineRule="auto"/>
            </w:pPr>
          </w:p>
        </w:tc>
        <w:tc>
          <w:tcPr>
            <w:tcW w:w="2410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</w:p>
          <w:p w:rsidR="00E37A51" w:rsidRPr="00A03D00" w:rsidRDefault="00E37A51" w:rsidP="00134AF4">
            <w:pPr>
              <w:spacing w:line="276" w:lineRule="auto"/>
            </w:pPr>
          </w:p>
          <w:p w:rsidR="00D10BE1" w:rsidRPr="00A03D00" w:rsidRDefault="00D10BE1" w:rsidP="00D10BE1">
            <w:pPr>
              <w:spacing w:line="276" w:lineRule="auto"/>
              <w:jc w:val="left"/>
            </w:pPr>
            <w:r w:rsidRPr="00A03D00">
              <w:t>Зам.дир</w:t>
            </w:r>
            <w:r>
              <w:t>ектора</w:t>
            </w:r>
            <w:r w:rsidRPr="00A03D00">
              <w:t xml:space="preserve"> по ВР</w:t>
            </w:r>
          </w:p>
          <w:p w:rsidR="00A03D00" w:rsidRPr="00A03D00" w:rsidRDefault="00D10BE1" w:rsidP="00D10BE1">
            <w:pPr>
              <w:spacing w:line="276" w:lineRule="auto"/>
            </w:pPr>
            <w:r w:rsidRPr="00A03D00">
              <w:t>Кл</w:t>
            </w:r>
            <w:r>
              <w:t>ассные</w:t>
            </w:r>
            <w:r w:rsidRPr="00A03D00">
              <w:t xml:space="preserve"> руководители</w:t>
            </w:r>
          </w:p>
        </w:tc>
      </w:tr>
      <w:tr w:rsidR="00E37A51" w:rsidRPr="00A03D00" w:rsidTr="00A03D00"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</w:p>
          <w:p w:rsidR="00E37A51" w:rsidRPr="00A03D00" w:rsidRDefault="00E37A51" w:rsidP="00134AF4">
            <w:pPr>
              <w:spacing w:line="276" w:lineRule="auto"/>
            </w:pPr>
          </w:p>
          <w:p w:rsidR="00E37A51" w:rsidRPr="00A03D00" w:rsidRDefault="00E37A51" w:rsidP="00134AF4">
            <w:pPr>
              <w:spacing w:line="276" w:lineRule="auto"/>
            </w:pPr>
            <w:r w:rsidRPr="00A03D00">
              <w:t>09.10</w:t>
            </w:r>
          </w:p>
          <w:p w:rsidR="00E37A51" w:rsidRDefault="00E37A51" w:rsidP="00134AF4">
            <w:pPr>
              <w:spacing w:line="276" w:lineRule="auto"/>
            </w:pPr>
            <w:r w:rsidRPr="00A03D00">
              <w:t>25.10</w:t>
            </w:r>
          </w:p>
          <w:p w:rsidR="00A03D00" w:rsidRDefault="00A03D00" w:rsidP="00A03D00">
            <w:pPr>
              <w:spacing w:line="276" w:lineRule="auto"/>
              <w:jc w:val="left"/>
            </w:pPr>
          </w:p>
          <w:p w:rsidR="00A03D00" w:rsidRPr="00A03D00" w:rsidRDefault="00A03D00" w:rsidP="00A03D00">
            <w:pPr>
              <w:spacing w:line="276" w:lineRule="auto"/>
              <w:jc w:val="left"/>
            </w:pPr>
            <w:r>
              <w:t>в течение месяца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</w:p>
        </w:tc>
      </w:tr>
      <w:tr w:rsidR="00214EEB" w:rsidRPr="00A03D00" w:rsidTr="00A03D0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22A7E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A51" w:rsidRPr="00A03D00" w:rsidRDefault="00214EEB" w:rsidP="00134AF4">
            <w:pPr>
              <w:spacing w:line="276" w:lineRule="auto"/>
            </w:pPr>
            <w:r w:rsidRPr="00A03D00">
              <w:t>1.</w:t>
            </w:r>
            <w:r w:rsidRPr="00A03D00">
              <w:rPr>
                <w:bCs/>
                <w:lang w:eastAsia="ru-RU"/>
              </w:rPr>
              <w:t>Всемирный день защиты животных</w:t>
            </w:r>
            <w:r w:rsidR="00F00818" w:rsidRPr="00A03D00">
              <w:rPr>
                <w:bCs/>
                <w:lang w:eastAsia="ru-RU"/>
              </w:rPr>
              <w:t>.</w:t>
            </w:r>
            <w:r w:rsidR="00E37A51" w:rsidRPr="00A03D00">
              <w:rPr>
                <w:bCs/>
                <w:lang w:eastAsia="ru-RU"/>
              </w:rPr>
              <w:t xml:space="preserve"> Выставка любимых питомцев</w:t>
            </w:r>
          </w:p>
          <w:p w:rsidR="00E37A51" w:rsidRPr="00A03D00" w:rsidRDefault="00E37A51" w:rsidP="00134AF4">
            <w:pPr>
              <w:spacing w:line="276" w:lineRule="auto"/>
            </w:pPr>
          </w:p>
          <w:p w:rsidR="00E37A51" w:rsidRPr="00A03D00" w:rsidRDefault="00214EEB" w:rsidP="00134AF4">
            <w:pPr>
              <w:spacing w:line="276" w:lineRule="auto"/>
            </w:pPr>
            <w:r w:rsidRPr="00A03D00">
              <w:t>2. Конкурс рисунков «Здравствуй, Осень Золотая»</w:t>
            </w:r>
            <w:r w:rsidR="006715B5" w:rsidRPr="00A03D00">
              <w:t>.</w:t>
            </w:r>
          </w:p>
          <w:p w:rsidR="00E37A51" w:rsidRPr="00A03D00" w:rsidRDefault="00E37A51" w:rsidP="00134AF4">
            <w:pPr>
              <w:spacing w:line="276" w:lineRule="auto"/>
            </w:pPr>
          </w:p>
          <w:p w:rsidR="00AE7C45" w:rsidRPr="00A03D00" w:rsidRDefault="00AE7C45" w:rsidP="00134AF4">
            <w:pPr>
              <w:spacing w:line="276" w:lineRule="auto"/>
            </w:pPr>
            <w:r w:rsidRPr="00A03D00">
              <w:t>3.День интернета.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A51" w:rsidRPr="00A03D00" w:rsidRDefault="00214EEB" w:rsidP="00134AF4">
            <w:pPr>
              <w:spacing w:line="276" w:lineRule="auto"/>
            </w:pPr>
            <w:r w:rsidRPr="00A03D00">
              <w:t>04.10</w:t>
            </w:r>
          </w:p>
          <w:p w:rsidR="00E37A51" w:rsidRPr="00A03D00" w:rsidRDefault="00E37A51" w:rsidP="00134AF4">
            <w:pPr>
              <w:spacing w:line="276" w:lineRule="auto"/>
            </w:pPr>
          </w:p>
          <w:p w:rsidR="00E37A51" w:rsidRPr="00A03D00" w:rsidRDefault="00E37A51" w:rsidP="00134AF4">
            <w:pPr>
              <w:spacing w:line="276" w:lineRule="auto"/>
            </w:pPr>
          </w:p>
          <w:p w:rsidR="00214EEB" w:rsidRPr="00A03D00" w:rsidRDefault="006715B5" w:rsidP="00134AF4">
            <w:pPr>
              <w:spacing w:line="276" w:lineRule="auto"/>
            </w:pPr>
            <w:r w:rsidRPr="00A03D00">
              <w:t>16.10-23</w:t>
            </w:r>
            <w:r w:rsidR="00214EEB" w:rsidRPr="00A03D00">
              <w:t>.10</w:t>
            </w:r>
          </w:p>
          <w:p w:rsidR="00214EEB" w:rsidRPr="00A03D00" w:rsidRDefault="00214EEB" w:rsidP="00134AF4">
            <w:pPr>
              <w:spacing w:line="276" w:lineRule="auto"/>
            </w:pPr>
          </w:p>
          <w:p w:rsidR="00AE7C45" w:rsidRPr="00A03D00" w:rsidRDefault="00AE7C45" w:rsidP="00134AF4">
            <w:pPr>
              <w:spacing w:line="276" w:lineRule="auto"/>
            </w:pPr>
            <w:r w:rsidRPr="00A03D00">
              <w:t>28.10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7A51" w:rsidRPr="00A03D00" w:rsidRDefault="00E37A51" w:rsidP="00134AF4">
            <w:pPr>
              <w:spacing w:line="276" w:lineRule="auto"/>
            </w:pPr>
            <w:r w:rsidRPr="00A03D00">
              <w:t>Зам.дир</w:t>
            </w:r>
            <w:r w:rsidR="00D10BE1">
              <w:t>ектора</w:t>
            </w:r>
            <w:r w:rsidRPr="00A03D00">
              <w:t xml:space="preserve"> по ВР</w:t>
            </w:r>
          </w:p>
          <w:p w:rsidR="00E37A51" w:rsidRPr="00A03D00" w:rsidRDefault="00E37A51" w:rsidP="00134AF4">
            <w:pPr>
              <w:spacing w:line="276" w:lineRule="auto"/>
            </w:pPr>
          </w:p>
          <w:p w:rsidR="00E37A51" w:rsidRPr="00A03D00" w:rsidRDefault="00E37A51" w:rsidP="00134AF4">
            <w:pPr>
              <w:spacing w:line="276" w:lineRule="auto"/>
            </w:pPr>
          </w:p>
          <w:p w:rsidR="00214EEB" w:rsidRPr="00A03D00" w:rsidRDefault="00E37A51" w:rsidP="00134AF4">
            <w:pPr>
              <w:spacing w:line="276" w:lineRule="auto"/>
            </w:pPr>
            <w:r w:rsidRPr="00A03D00">
              <w:t xml:space="preserve">Учитель </w:t>
            </w:r>
            <w:r w:rsidR="00214EEB" w:rsidRPr="00A03D00">
              <w:t>биологии</w:t>
            </w:r>
          </w:p>
          <w:p w:rsidR="00E37A51" w:rsidRPr="00A03D00" w:rsidRDefault="00E37A51" w:rsidP="00134AF4">
            <w:pPr>
              <w:spacing w:line="276" w:lineRule="auto"/>
            </w:pPr>
          </w:p>
          <w:p w:rsidR="00214EEB" w:rsidRPr="00A03D00" w:rsidRDefault="00AE7C45" w:rsidP="00134AF4">
            <w:pPr>
              <w:spacing w:line="276" w:lineRule="auto"/>
            </w:pPr>
            <w:r w:rsidRPr="00A03D00">
              <w:t>Учитель информатики</w:t>
            </w:r>
          </w:p>
        </w:tc>
      </w:tr>
      <w:tr w:rsidR="00214EEB" w:rsidRPr="00A03D00" w:rsidTr="00A03D0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22A7E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057644" w:rsidP="00E37A51">
            <w:r w:rsidRPr="00A03D00">
              <w:t>1.</w:t>
            </w:r>
            <w:r w:rsidR="00214EEB" w:rsidRPr="00A03D00">
              <w:t>День здо</w:t>
            </w:r>
            <w:r w:rsidR="00F00818" w:rsidRPr="00A03D00">
              <w:t>ровья. «Норма ГТО – норма жизни</w:t>
            </w:r>
            <w:r w:rsidR="00214EEB" w:rsidRPr="00A03D00">
              <w:t>»</w:t>
            </w:r>
            <w:r w:rsidR="00F00818" w:rsidRPr="00A03D00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715B5" w:rsidP="00134AF4">
            <w:pPr>
              <w:spacing w:line="276" w:lineRule="auto"/>
            </w:pPr>
            <w:r w:rsidRPr="00A03D00">
              <w:t>16</w:t>
            </w:r>
            <w:r w:rsidR="00214EEB" w:rsidRPr="00A03D00">
              <w:t>.10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7C45" w:rsidRPr="00A03D00" w:rsidRDefault="00E37A51" w:rsidP="00D10BE1">
            <w:pPr>
              <w:spacing w:line="276" w:lineRule="auto"/>
            </w:pPr>
            <w:r w:rsidRPr="00A03D00">
              <w:t>Учитель физ</w:t>
            </w:r>
            <w:r w:rsidR="00D10BE1">
              <w:t>ической культуры</w:t>
            </w:r>
          </w:p>
        </w:tc>
      </w:tr>
      <w:tr w:rsidR="00214EEB" w:rsidRPr="00A03D00" w:rsidTr="00A03D00">
        <w:trPr>
          <w:trHeight w:val="22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22A7E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7A51" w:rsidRPr="00A03D00" w:rsidRDefault="008C211B" w:rsidP="008C211B">
            <w:r w:rsidRPr="00A03D00">
              <w:t>1.</w:t>
            </w:r>
            <w:r w:rsidR="00214EEB" w:rsidRPr="00A03D00">
              <w:t>День учителя «Нет выше звания</w:t>
            </w:r>
            <w:r w:rsidR="00F00818" w:rsidRPr="00A03D00">
              <w:t xml:space="preserve"> - </w:t>
            </w:r>
            <w:r w:rsidR="00214EEB" w:rsidRPr="00A03D00">
              <w:t xml:space="preserve"> Учитель»</w:t>
            </w:r>
            <w:r w:rsidR="00F00818" w:rsidRPr="00A03D00">
              <w:t>.</w:t>
            </w:r>
          </w:p>
          <w:p w:rsidR="00E37A51" w:rsidRPr="00A03D00" w:rsidRDefault="00E37A51" w:rsidP="008C211B">
            <w:r w:rsidRPr="00A03D00">
              <w:t>- День дублёра</w:t>
            </w:r>
          </w:p>
          <w:p w:rsidR="00E37A51" w:rsidRPr="00A03D00" w:rsidRDefault="00E37A51" w:rsidP="008C211B">
            <w:r w:rsidRPr="00A03D00">
              <w:t>- праздничный концерт</w:t>
            </w:r>
          </w:p>
          <w:p w:rsidR="00E37A51" w:rsidRPr="00A03D00" w:rsidRDefault="00E37A51" w:rsidP="008C211B"/>
          <w:p w:rsidR="00E37A51" w:rsidRPr="00A03D00" w:rsidRDefault="00E37A51" w:rsidP="00E37A51">
            <w:pPr>
              <w:tabs>
                <w:tab w:val="center" w:pos="3790"/>
              </w:tabs>
              <w:spacing w:line="276" w:lineRule="auto"/>
            </w:pPr>
            <w:r w:rsidRPr="00A03D00">
              <w:t>2</w:t>
            </w:r>
            <w:r w:rsidR="00214EEB" w:rsidRPr="00A03D00">
              <w:t>. Рейд «Живи, книга».</w:t>
            </w:r>
          </w:p>
          <w:p w:rsidR="00E37A51" w:rsidRPr="00A03D00" w:rsidRDefault="00E37A51" w:rsidP="00E37A51">
            <w:pPr>
              <w:tabs>
                <w:tab w:val="center" w:pos="3790"/>
              </w:tabs>
              <w:spacing w:line="276" w:lineRule="auto"/>
            </w:pPr>
          </w:p>
          <w:p w:rsidR="001870D0" w:rsidRPr="00A03D00" w:rsidRDefault="00E37A51" w:rsidP="001870D0">
            <w:pPr>
              <w:spacing w:line="276" w:lineRule="auto"/>
            </w:pPr>
            <w:r w:rsidRPr="00A03D00">
              <w:t>3</w:t>
            </w:r>
            <w:r w:rsidR="001870D0" w:rsidRPr="00A03D00">
              <w:t>.</w:t>
            </w:r>
            <w:r w:rsidR="001870D0" w:rsidRPr="00A03D00">
              <w:rPr>
                <w:bCs/>
                <w:lang w:eastAsia="ru-RU"/>
              </w:rPr>
              <w:t xml:space="preserve"> Фольклорный праздник «Осенний бал».</w:t>
            </w:r>
          </w:p>
          <w:p w:rsidR="001870D0" w:rsidRPr="00A03D00" w:rsidRDefault="001870D0" w:rsidP="00622A7E">
            <w:pPr>
              <w:spacing w:line="276" w:lineRule="auto"/>
            </w:pPr>
          </w:p>
          <w:p w:rsidR="00214EEB" w:rsidRPr="00A03D00" w:rsidRDefault="00214EEB" w:rsidP="00134AF4">
            <w:pPr>
              <w:tabs>
                <w:tab w:val="center" w:pos="3790"/>
              </w:tabs>
              <w:spacing w:line="276" w:lineRule="auto"/>
            </w:pPr>
            <w:r w:rsidRPr="00A03D00">
              <w:tab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E37A51">
            <w:pPr>
              <w:spacing w:line="276" w:lineRule="auto"/>
              <w:jc w:val="left"/>
            </w:pPr>
            <w:r w:rsidRPr="00A03D00">
              <w:t>05.10</w:t>
            </w:r>
          </w:p>
          <w:p w:rsidR="008C211B" w:rsidRPr="00A03D00" w:rsidRDefault="008C211B" w:rsidP="00E37A51">
            <w:pPr>
              <w:spacing w:line="276" w:lineRule="auto"/>
              <w:jc w:val="left"/>
            </w:pPr>
          </w:p>
          <w:p w:rsidR="00E37A51" w:rsidRPr="00A03D00" w:rsidRDefault="00E37A51" w:rsidP="00E37A51">
            <w:pPr>
              <w:spacing w:line="276" w:lineRule="auto"/>
              <w:jc w:val="left"/>
            </w:pPr>
          </w:p>
          <w:p w:rsidR="00E37A51" w:rsidRPr="00A03D00" w:rsidRDefault="00E37A51" w:rsidP="00E37A51">
            <w:pPr>
              <w:spacing w:line="276" w:lineRule="auto"/>
              <w:jc w:val="left"/>
            </w:pPr>
          </w:p>
          <w:p w:rsidR="00E37A51" w:rsidRPr="00A03D00" w:rsidRDefault="00E37A51" w:rsidP="00E37A51">
            <w:pPr>
              <w:spacing w:line="276" w:lineRule="auto"/>
              <w:jc w:val="left"/>
            </w:pPr>
            <w:r w:rsidRPr="00A03D00">
              <w:t>в течение месяца</w:t>
            </w:r>
          </w:p>
          <w:p w:rsidR="00E37A51" w:rsidRPr="00A03D00" w:rsidRDefault="00E37A51" w:rsidP="00E37A51">
            <w:pPr>
              <w:spacing w:line="276" w:lineRule="auto"/>
              <w:jc w:val="left"/>
            </w:pPr>
          </w:p>
          <w:p w:rsidR="00E37A51" w:rsidRPr="00A03D00" w:rsidRDefault="00E37A51" w:rsidP="00E37A51">
            <w:pPr>
              <w:spacing w:line="276" w:lineRule="auto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07F" w:rsidRPr="00A03D00" w:rsidRDefault="0077707F" w:rsidP="0077707F">
            <w:pPr>
              <w:spacing w:line="276" w:lineRule="auto"/>
            </w:pPr>
            <w:r w:rsidRPr="00A03D00">
              <w:t>Зам.дир</w:t>
            </w:r>
            <w:r>
              <w:t>ектора</w:t>
            </w:r>
            <w:r w:rsidRPr="00A03D00">
              <w:t xml:space="preserve"> по ВР</w:t>
            </w:r>
          </w:p>
          <w:p w:rsidR="00A03D00" w:rsidRDefault="0077707F" w:rsidP="00D10BE1">
            <w:pPr>
              <w:spacing w:line="276" w:lineRule="auto"/>
              <w:jc w:val="left"/>
            </w:pPr>
            <w:r>
              <w:t>Актив СОШ</w:t>
            </w:r>
          </w:p>
          <w:p w:rsidR="00A03D00" w:rsidRDefault="00A03D00" w:rsidP="00D10BE1">
            <w:pPr>
              <w:spacing w:line="276" w:lineRule="auto"/>
              <w:jc w:val="left"/>
            </w:pPr>
            <w:r>
              <w:t>Кл</w:t>
            </w:r>
            <w:r w:rsidR="0077707F">
              <w:t>ассные руководители</w:t>
            </w:r>
          </w:p>
          <w:p w:rsidR="00A03D00" w:rsidRDefault="00A03D00" w:rsidP="00D10BE1">
            <w:pPr>
              <w:spacing w:line="276" w:lineRule="auto"/>
              <w:jc w:val="left"/>
            </w:pPr>
            <w:r>
              <w:t>Педагоги ДО</w:t>
            </w:r>
          </w:p>
          <w:p w:rsidR="00A03D00" w:rsidRDefault="00A03D00" w:rsidP="00D10BE1">
            <w:pPr>
              <w:spacing w:line="276" w:lineRule="auto"/>
              <w:jc w:val="left"/>
            </w:pPr>
          </w:p>
          <w:p w:rsidR="00A03D00" w:rsidRDefault="00A03D00" w:rsidP="00D10BE1">
            <w:pPr>
              <w:spacing w:line="276" w:lineRule="auto"/>
              <w:jc w:val="left"/>
            </w:pPr>
            <w:r>
              <w:t>Библиотекарь</w:t>
            </w:r>
          </w:p>
          <w:p w:rsidR="00A03D00" w:rsidRDefault="00A03D00" w:rsidP="00D10BE1">
            <w:pPr>
              <w:spacing w:line="276" w:lineRule="auto"/>
              <w:jc w:val="left"/>
            </w:pPr>
          </w:p>
          <w:p w:rsidR="0077707F" w:rsidRPr="00A03D00" w:rsidRDefault="0077707F" w:rsidP="0077707F">
            <w:pPr>
              <w:spacing w:line="276" w:lineRule="auto"/>
            </w:pPr>
            <w:r w:rsidRPr="00A03D00">
              <w:t>Зам.дир</w:t>
            </w:r>
            <w:r>
              <w:t>ектора</w:t>
            </w:r>
            <w:r w:rsidRPr="00A03D00">
              <w:t xml:space="preserve"> по ВР</w:t>
            </w:r>
          </w:p>
          <w:p w:rsidR="00A03D00" w:rsidRPr="00A03D00" w:rsidRDefault="00A03D00" w:rsidP="00134AF4">
            <w:pPr>
              <w:spacing w:line="276" w:lineRule="auto"/>
            </w:pPr>
            <w:r>
              <w:t>Педагоги ДО</w:t>
            </w:r>
          </w:p>
        </w:tc>
      </w:tr>
      <w:tr w:rsidR="00622A7E" w:rsidRPr="00A03D00" w:rsidTr="00A03D0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A7E" w:rsidRPr="00A03D00" w:rsidRDefault="00622A7E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72B" w:rsidRDefault="006C29C8" w:rsidP="0029472B">
            <w:pPr>
              <w:spacing w:before="100" w:beforeAutospacing="1" w:after="100" w:afterAutospacing="1"/>
              <w:contextualSpacing/>
              <w:jc w:val="left"/>
            </w:pPr>
            <w:r w:rsidRPr="00A03D00">
              <w:t>1.</w:t>
            </w:r>
            <w:r w:rsidR="00AE7C45" w:rsidRPr="00A03D00">
              <w:t>205</w:t>
            </w:r>
            <w:r w:rsidR="0029472B" w:rsidRPr="00A03D00">
              <w:t xml:space="preserve"> лет со дня рождения поэта, драматурга </w:t>
            </w:r>
            <w:r w:rsidR="00AE7C45" w:rsidRPr="00A03D00">
              <w:t xml:space="preserve"> М.Ю. Лермонтова.</w:t>
            </w:r>
          </w:p>
          <w:p w:rsidR="00A03D00" w:rsidRPr="00A03D00" w:rsidRDefault="00A03D00" w:rsidP="0029472B">
            <w:pPr>
              <w:spacing w:before="100" w:beforeAutospacing="1" w:after="100" w:afterAutospacing="1"/>
              <w:contextualSpacing/>
              <w:jc w:val="left"/>
              <w:rPr>
                <w:lang w:eastAsia="ru-RU"/>
              </w:rPr>
            </w:pPr>
          </w:p>
          <w:p w:rsidR="00C713EE" w:rsidRPr="00A03D00" w:rsidRDefault="00AE7C45" w:rsidP="00C713EE">
            <w:pPr>
              <w:tabs>
                <w:tab w:val="center" w:pos="3790"/>
              </w:tabs>
              <w:spacing w:line="276" w:lineRule="auto"/>
            </w:pPr>
            <w:r w:rsidRPr="00A03D00">
              <w:t>2</w:t>
            </w:r>
            <w:r w:rsidR="00C713EE" w:rsidRPr="00A03D00">
              <w:t>. Школьные олимпиады.</w:t>
            </w:r>
          </w:p>
          <w:p w:rsidR="00622A7E" w:rsidRPr="00A03D00" w:rsidRDefault="00622A7E" w:rsidP="00134AF4">
            <w:pPr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A7E" w:rsidRDefault="00AE7C45" w:rsidP="00622A7E">
            <w:pPr>
              <w:spacing w:line="276" w:lineRule="auto"/>
            </w:pPr>
            <w:r w:rsidRPr="00A03D00">
              <w:t>15</w:t>
            </w:r>
            <w:r w:rsidR="0029472B" w:rsidRPr="00A03D00">
              <w:t>.10</w:t>
            </w:r>
          </w:p>
          <w:p w:rsidR="00A03D00" w:rsidRPr="00A03D00" w:rsidRDefault="00A03D00" w:rsidP="00622A7E">
            <w:pPr>
              <w:spacing w:line="276" w:lineRule="auto"/>
            </w:pPr>
          </w:p>
          <w:p w:rsidR="00C713EE" w:rsidRPr="00A03D00" w:rsidRDefault="00C713EE" w:rsidP="00A03D00">
            <w:pPr>
              <w:spacing w:line="276" w:lineRule="auto"/>
              <w:jc w:val="left"/>
            </w:pPr>
            <w:r w:rsidRPr="00A03D00">
              <w:t>В течение месяца</w:t>
            </w:r>
          </w:p>
          <w:p w:rsidR="00622A7E" w:rsidRPr="00A03D00" w:rsidRDefault="00622A7E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D00" w:rsidRDefault="0077707F" w:rsidP="00622A7E">
            <w:pPr>
              <w:spacing w:line="276" w:lineRule="auto"/>
            </w:pPr>
            <w:r>
              <w:t>Б</w:t>
            </w:r>
            <w:r w:rsidR="00622A7E" w:rsidRPr="00A03D00">
              <w:t xml:space="preserve">иблиотекарь </w:t>
            </w:r>
          </w:p>
          <w:p w:rsidR="00A03D00" w:rsidRDefault="00A03D00" w:rsidP="00622A7E">
            <w:pPr>
              <w:spacing w:line="276" w:lineRule="auto"/>
            </w:pPr>
          </w:p>
          <w:p w:rsidR="00622A7E" w:rsidRPr="00A03D00" w:rsidRDefault="0077707F" w:rsidP="00622A7E">
            <w:pPr>
              <w:spacing w:line="276" w:lineRule="auto"/>
            </w:pPr>
            <w:r>
              <w:t>У</w:t>
            </w:r>
            <w:r w:rsidR="00A03D00">
              <w:t>чителя-</w:t>
            </w:r>
            <w:r w:rsidR="00622A7E" w:rsidRPr="00A03D00">
              <w:t>предметники</w:t>
            </w:r>
          </w:p>
        </w:tc>
      </w:tr>
    </w:tbl>
    <w:p w:rsidR="00C8792D" w:rsidRPr="00A03D00" w:rsidRDefault="00C8792D" w:rsidP="00214EEB">
      <w:pPr>
        <w:spacing w:line="276" w:lineRule="auto"/>
        <w:rPr>
          <w:b/>
        </w:rPr>
      </w:pPr>
    </w:p>
    <w:p w:rsidR="00C8792D" w:rsidRPr="00A03D00" w:rsidRDefault="00C8792D" w:rsidP="00214EEB">
      <w:pPr>
        <w:spacing w:line="276" w:lineRule="auto"/>
        <w:rPr>
          <w:b/>
        </w:rPr>
      </w:pPr>
    </w:p>
    <w:p w:rsidR="00C8792D" w:rsidRPr="00A03D00" w:rsidRDefault="00C8792D" w:rsidP="00214EEB">
      <w:pPr>
        <w:spacing w:line="276" w:lineRule="auto"/>
        <w:rPr>
          <w:b/>
        </w:rPr>
      </w:pPr>
    </w:p>
    <w:p w:rsidR="00C8792D" w:rsidRPr="00A03D00" w:rsidRDefault="00C8792D" w:rsidP="00214EEB">
      <w:pPr>
        <w:spacing w:line="276" w:lineRule="auto"/>
        <w:rPr>
          <w:b/>
        </w:rPr>
      </w:pPr>
    </w:p>
    <w:p w:rsidR="00C8792D" w:rsidRPr="00A03D00" w:rsidRDefault="00C8792D" w:rsidP="00214EEB">
      <w:pPr>
        <w:spacing w:line="276" w:lineRule="auto"/>
        <w:rPr>
          <w:b/>
        </w:rPr>
      </w:pPr>
    </w:p>
    <w:p w:rsidR="00C8792D" w:rsidRPr="00A03D00" w:rsidRDefault="00C8792D" w:rsidP="00214EEB">
      <w:pPr>
        <w:spacing w:line="276" w:lineRule="auto"/>
        <w:rPr>
          <w:b/>
        </w:rPr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lastRenderedPageBreak/>
        <w:t>НОЯБРЬ</w:t>
      </w:r>
    </w:p>
    <w:tbl>
      <w:tblPr>
        <w:tblW w:w="11341" w:type="dxa"/>
        <w:tblInd w:w="-318" w:type="dxa"/>
        <w:tblLayout w:type="fixed"/>
        <w:tblLook w:val="0000"/>
      </w:tblPr>
      <w:tblGrid>
        <w:gridCol w:w="2694"/>
        <w:gridCol w:w="4677"/>
        <w:gridCol w:w="1560"/>
        <w:gridCol w:w="2410"/>
      </w:tblGrid>
      <w:tr w:rsidR="00214EEB" w:rsidRPr="00A03D00" w:rsidTr="0077707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C8792D">
            <w:pPr>
              <w:spacing w:line="276" w:lineRule="auto"/>
              <w:ind w:hanging="108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C713EE" w:rsidRPr="00A03D00" w:rsidTr="0077707F">
        <w:trPr>
          <w:trHeight w:val="165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713EE" w:rsidRPr="00A03D00" w:rsidRDefault="00C713EE" w:rsidP="00134AF4">
            <w:pPr>
              <w:spacing w:line="276" w:lineRule="auto"/>
            </w:pPr>
            <w:r w:rsidRPr="00A03D00">
              <w:t>Духовно-нравственное направление</w:t>
            </w:r>
          </w:p>
          <w:p w:rsidR="00C713EE" w:rsidRPr="00A03D00" w:rsidRDefault="00C713EE" w:rsidP="00134AF4">
            <w:pPr>
              <w:spacing w:line="276" w:lineRule="auto"/>
            </w:pPr>
          </w:p>
          <w:p w:rsidR="00C713EE" w:rsidRPr="00A03D00" w:rsidRDefault="00C713EE" w:rsidP="00134AF4">
            <w:pPr>
              <w:spacing w:line="276" w:lineRule="auto"/>
            </w:pPr>
          </w:p>
          <w:p w:rsidR="00C713EE" w:rsidRPr="00A03D00" w:rsidRDefault="00C713EE" w:rsidP="00134AF4">
            <w:pPr>
              <w:spacing w:line="276" w:lineRule="auto"/>
            </w:pPr>
          </w:p>
          <w:p w:rsidR="00C713EE" w:rsidRPr="00A03D00" w:rsidRDefault="00C713EE" w:rsidP="00134AF4">
            <w:pPr>
              <w:tabs>
                <w:tab w:val="left" w:pos="954"/>
              </w:tabs>
              <w:rPr>
                <w:color w:val="000000"/>
              </w:rPr>
            </w:pPr>
            <w:r w:rsidRPr="00A03D00">
              <w:tab/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713EE" w:rsidRPr="00A03D00" w:rsidRDefault="00C713EE" w:rsidP="00134AF4">
            <w:pPr>
              <w:spacing w:line="276" w:lineRule="auto"/>
              <w:rPr>
                <w:bCs/>
                <w:lang w:eastAsia="ru-RU"/>
              </w:rPr>
            </w:pPr>
            <w:r w:rsidRPr="00A03D00">
              <w:rPr>
                <w:color w:val="000000"/>
              </w:rPr>
              <w:t xml:space="preserve">1. </w:t>
            </w:r>
            <w:r w:rsidR="0029472B" w:rsidRPr="00A03D00">
              <w:t>День народного единства</w:t>
            </w:r>
          </w:p>
          <w:p w:rsidR="00C713EE" w:rsidRPr="00A03D00" w:rsidRDefault="008C211B" w:rsidP="00134AF4">
            <w:pPr>
              <w:spacing w:line="276" w:lineRule="auto"/>
              <w:rPr>
                <w:bCs/>
                <w:lang w:eastAsia="ru-RU"/>
              </w:rPr>
            </w:pPr>
            <w:r w:rsidRPr="00A03D00">
              <w:t>2</w:t>
            </w:r>
            <w:r w:rsidR="00C713EE" w:rsidRPr="00A03D00">
              <w:t>.</w:t>
            </w:r>
            <w:r w:rsidR="00C713EE" w:rsidRPr="00A03D00">
              <w:rPr>
                <w:bCs/>
                <w:lang w:eastAsia="ru-RU"/>
              </w:rPr>
              <w:t>Сбор материала к оформлению проекта «Наши известные земляки».</w:t>
            </w:r>
          </w:p>
          <w:p w:rsidR="0029472B" w:rsidRPr="00A03D00" w:rsidRDefault="008C211B" w:rsidP="00134AF4">
            <w:pPr>
              <w:spacing w:line="276" w:lineRule="auto"/>
              <w:rPr>
                <w:bCs/>
                <w:lang w:eastAsia="ru-RU"/>
              </w:rPr>
            </w:pPr>
            <w:r w:rsidRPr="00A03D00">
              <w:rPr>
                <w:bCs/>
                <w:lang w:eastAsia="ru-RU"/>
              </w:rPr>
              <w:t>3</w:t>
            </w:r>
            <w:r w:rsidR="0029472B" w:rsidRPr="00A03D00">
              <w:rPr>
                <w:bCs/>
                <w:lang w:eastAsia="ru-RU"/>
              </w:rPr>
              <w:t>.</w:t>
            </w:r>
            <w:r w:rsidRPr="00A03D00">
              <w:rPr>
                <w:bCs/>
                <w:lang w:eastAsia="ru-RU"/>
              </w:rPr>
              <w:t xml:space="preserve"> Международный день толерантности.</w:t>
            </w:r>
          </w:p>
          <w:p w:rsidR="00C713EE" w:rsidRPr="00A03D00" w:rsidRDefault="00C713EE" w:rsidP="001870D0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713EE" w:rsidRPr="00A03D00" w:rsidRDefault="00AE7C45" w:rsidP="00134AF4">
            <w:pPr>
              <w:spacing w:line="276" w:lineRule="auto"/>
            </w:pPr>
            <w:r w:rsidRPr="00A03D00">
              <w:t>04</w:t>
            </w:r>
            <w:r w:rsidR="00C713EE" w:rsidRPr="00A03D00">
              <w:t>.11</w:t>
            </w:r>
          </w:p>
          <w:p w:rsidR="00C713EE" w:rsidRPr="00A03D00" w:rsidRDefault="00C713EE" w:rsidP="00134AF4">
            <w:pPr>
              <w:spacing w:line="276" w:lineRule="auto"/>
            </w:pPr>
            <w:r w:rsidRPr="00A03D00">
              <w:t xml:space="preserve">В течение месяца </w:t>
            </w:r>
          </w:p>
          <w:p w:rsidR="00C713EE" w:rsidRPr="00A03D00" w:rsidRDefault="008C211B" w:rsidP="00134AF4">
            <w:pPr>
              <w:spacing w:line="276" w:lineRule="auto"/>
            </w:pPr>
            <w:r w:rsidRPr="00A03D00">
              <w:t>15</w:t>
            </w:r>
            <w:r w:rsidR="0029472B" w:rsidRPr="00A03D00">
              <w:t>.11</w:t>
            </w:r>
          </w:p>
          <w:p w:rsidR="00C713EE" w:rsidRPr="00A03D00" w:rsidRDefault="00C713EE" w:rsidP="00134AF4"/>
          <w:p w:rsidR="001870D0" w:rsidRPr="00A03D00" w:rsidRDefault="001870D0" w:rsidP="00134AF4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7707F" w:rsidRPr="00A03D00" w:rsidRDefault="0077707F" w:rsidP="0077707F">
            <w:pPr>
              <w:spacing w:line="276" w:lineRule="auto"/>
            </w:pPr>
            <w:r w:rsidRPr="00A03D00">
              <w:t>Зам.дир</w:t>
            </w:r>
            <w:r>
              <w:t>ектора</w:t>
            </w:r>
            <w:r w:rsidRPr="00A03D00">
              <w:t xml:space="preserve"> по ВР</w:t>
            </w:r>
          </w:p>
          <w:p w:rsidR="0077707F" w:rsidRDefault="0077707F" w:rsidP="00C713EE">
            <w:pPr>
              <w:spacing w:line="276" w:lineRule="auto"/>
            </w:pPr>
            <w:r>
              <w:t>Классные руководители</w:t>
            </w:r>
          </w:p>
          <w:p w:rsidR="00C713EE" w:rsidRPr="00A03D00" w:rsidRDefault="0077707F" w:rsidP="0077707F">
            <w:pPr>
              <w:spacing w:line="276" w:lineRule="auto"/>
            </w:pPr>
            <w:r>
              <w:t>Б</w:t>
            </w:r>
            <w:r w:rsidR="0029472B" w:rsidRPr="00A03D00">
              <w:t xml:space="preserve">иблиотекарь </w:t>
            </w:r>
            <w:r>
              <w:t>У</w:t>
            </w:r>
            <w:r w:rsidR="00492535" w:rsidRPr="00A03D00">
              <w:t>читель истории</w:t>
            </w:r>
          </w:p>
        </w:tc>
      </w:tr>
      <w:tr w:rsidR="00214EEB" w:rsidRPr="00A03D00" w:rsidTr="0077707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713EE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92957" w:rsidP="00134AF4">
            <w:pPr>
              <w:spacing w:line="276" w:lineRule="auto"/>
            </w:pPr>
            <w:r w:rsidRPr="00A03D00">
              <w:t>1.Акция «Зеленая рапсодия</w:t>
            </w:r>
            <w:r w:rsidR="00214EEB" w:rsidRPr="00A03D00">
              <w:t>».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92957" w:rsidP="00134AF4">
            <w:pPr>
              <w:spacing w:line="276" w:lineRule="auto"/>
            </w:pPr>
            <w:r w:rsidRPr="00A03D00">
              <w:t>Сентябрь-октябрь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692957" w:rsidP="00134AF4">
            <w:pPr>
              <w:spacing w:line="276" w:lineRule="auto"/>
            </w:pPr>
            <w:r w:rsidRPr="00A03D00">
              <w:t>Учителя начальных классов</w:t>
            </w:r>
          </w:p>
        </w:tc>
      </w:tr>
      <w:tr w:rsidR="00214EEB" w:rsidRPr="00A03D00" w:rsidTr="0077707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713EE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1.День здоровья. «Здоровые дети в здоровой семье»</w:t>
            </w:r>
            <w:r w:rsidR="00134D22" w:rsidRPr="00A03D00">
              <w:t>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 xml:space="preserve">2. </w:t>
            </w:r>
            <w:r w:rsidRPr="00A03D00">
              <w:rPr>
                <w:lang w:eastAsia="ru-RU"/>
              </w:rPr>
              <w:t>Международный день отказа от курения</w:t>
            </w:r>
            <w:r w:rsidR="00134D22" w:rsidRPr="00A03D00">
              <w:rPr>
                <w:lang w:eastAsia="ru-RU"/>
              </w:rPr>
              <w:t>.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15.11</w:t>
            </w:r>
          </w:p>
          <w:p w:rsidR="00692957" w:rsidRPr="00A03D00" w:rsidRDefault="00692957" w:rsidP="00134AF4">
            <w:pPr>
              <w:spacing w:line="276" w:lineRule="auto"/>
            </w:pPr>
          </w:p>
          <w:p w:rsidR="00214EEB" w:rsidRPr="00A03D00" w:rsidRDefault="00214EEB" w:rsidP="00134AF4">
            <w:pPr>
              <w:spacing w:line="276" w:lineRule="auto"/>
            </w:pPr>
            <w:r w:rsidRPr="00A03D00">
              <w:t>21.11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77707F" w:rsidP="00134AF4">
            <w:pPr>
              <w:spacing w:line="276" w:lineRule="auto"/>
            </w:pPr>
            <w:r>
              <w:t>Учитель физкультуры</w:t>
            </w:r>
          </w:p>
        </w:tc>
      </w:tr>
      <w:tr w:rsidR="00214EEB" w:rsidRPr="00A03D00" w:rsidTr="0077707F">
        <w:trPr>
          <w:trHeight w:val="126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713EE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957" w:rsidRPr="00A03D00" w:rsidRDefault="00214EEB" w:rsidP="00134AF4">
            <w:pPr>
              <w:spacing w:line="276" w:lineRule="auto"/>
            </w:pPr>
            <w:r w:rsidRPr="00A03D00">
              <w:t>1.</w:t>
            </w:r>
            <w:r w:rsidR="00692957" w:rsidRPr="00A03D00">
              <w:rPr>
                <w:bCs/>
                <w:lang w:eastAsia="ru-RU"/>
              </w:rPr>
              <w:t xml:space="preserve"> Фольклорный праздник «Осенний бал».</w:t>
            </w:r>
          </w:p>
          <w:p w:rsidR="00134D22" w:rsidRPr="00A03D00" w:rsidRDefault="00134D22" w:rsidP="00134AF4">
            <w:pPr>
              <w:spacing w:line="276" w:lineRule="auto"/>
            </w:pPr>
          </w:p>
          <w:p w:rsidR="00214EEB" w:rsidRPr="00A03D00" w:rsidRDefault="008C211B" w:rsidP="0077707F">
            <w:pPr>
              <w:spacing w:line="276" w:lineRule="auto"/>
            </w:pPr>
            <w:r w:rsidRPr="00A03D00">
              <w:t>2</w:t>
            </w:r>
            <w:r w:rsidR="00134D22" w:rsidRPr="00A03D00">
              <w:t>.</w:t>
            </w:r>
            <w:r w:rsidR="00214EEB" w:rsidRPr="00A03D00">
              <w:t>Литературно-музыкальн</w:t>
            </w:r>
            <w:r w:rsidR="00692957" w:rsidRPr="00A03D00">
              <w:t>ая композиция</w:t>
            </w:r>
            <w:r w:rsidR="0029472B" w:rsidRPr="00A03D00">
              <w:t xml:space="preserve"> ко Дню матери.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957" w:rsidRPr="00A03D00" w:rsidRDefault="00692957" w:rsidP="00134AF4">
            <w:pPr>
              <w:spacing w:line="276" w:lineRule="auto"/>
            </w:pPr>
            <w:r w:rsidRPr="00A03D00">
              <w:t>01.11</w:t>
            </w:r>
          </w:p>
          <w:p w:rsidR="00134D22" w:rsidRPr="00A03D00" w:rsidRDefault="00134D22" w:rsidP="00134AF4">
            <w:pPr>
              <w:spacing w:line="276" w:lineRule="auto"/>
            </w:pPr>
          </w:p>
          <w:p w:rsidR="00214EEB" w:rsidRPr="00A03D00" w:rsidRDefault="008C211B" w:rsidP="00134AF4">
            <w:pPr>
              <w:spacing w:line="276" w:lineRule="auto"/>
            </w:pPr>
            <w:r w:rsidRPr="00A03D00">
              <w:t>26</w:t>
            </w:r>
            <w:r w:rsidR="00214EEB" w:rsidRPr="00A03D00">
              <w:t>.11</w:t>
            </w:r>
          </w:p>
          <w:p w:rsidR="00214EEB" w:rsidRPr="00A03D00" w:rsidRDefault="00214EEB" w:rsidP="00134AF4">
            <w:pPr>
              <w:spacing w:line="276" w:lineRule="auto"/>
            </w:pPr>
          </w:p>
          <w:p w:rsidR="00214EEB" w:rsidRPr="00A03D00" w:rsidRDefault="00214EEB" w:rsidP="008C211B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A03D00" w:rsidP="00134AF4">
            <w:pPr>
              <w:spacing w:line="276" w:lineRule="auto"/>
            </w:pPr>
            <w:r>
              <w:t>Зам.дир</w:t>
            </w:r>
            <w:r w:rsidR="0077707F">
              <w:t>ектора по ВР</w:t>
            </w:r>
          </w:p>
          <w:p w:rsidR="00214EEB" w:rsidRPr="00A03D00" w:rsidRDefault="0077707F" w:rsidP="0077707F">
            <w:pPr>
              <w:spacing w:line="276" w:lineRule="auto"/>
            </w:pPr>
            <w:r>
              <w:t>Классные</w:t>
            </w:r>
            <w:r w:rsidR="00214EEB" w:rsidRPr="00A03D00">
              <w:t>руководители</w:t>
            </w:r>
          </w:p>
        </w:tc>
      </w:tr>
      <w:tr w:rsidR="00C713EE" w:rsidRPr="00A03D00" w:rsidTr="0077707F">
        <w:trPr>
          <w:trHeight w:val="19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EE" w:rsidRPr="00A03D00" w:rsidRDefault="00C713EE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70D0" w:rsidRDefault="00C713EE" w:rsidP="00C713EE">
            <w:pPr>
              <w:spacing w:line="276" w:lineRule="auto"/>
            </w:pPr>
            <w:r w:rsidRPr="00A03D00">
              <w:t xml:space="preserve">1. </w:t>
            </w:r>
            <w:r w:rsidR="008C211B" w:rsidRPr="00A03D00">
              <w:t>150</w:t>
            </w:r>
            <w:r w:rsidR="001870D0" w:rsidRPr="00A03D00">
              <w:t xml:space="preserve"> лет</w:t>
            </w:r>
            <w:r w:rsidR="008C211B" w:rsidRPr="00A03D00">
              <w:t xml:space="preserve"> со дня рождения З.Н. Гиппиус</w:t>
            </w:r>
          </w:p>
          <w:p w:rsidR="00E8276C" w:rsidRDefault="00E8276C" w:rsidP="00C713EE">
            <w:pPr>
              <w:spacing w:line="276" w:lineRule="auto"/>
            </w:pPr>
          </w:p>
          <w:p w:rsidR="00E8276C" w:rsidRPr="00A03D00" w:rsidRDefault="00E8276C" w:rsidP="00C713EE">
            <w:pPr>
              <w:spacing w:line="276" w:lineRule="auto"/>
            </w:pPr>
          </w:p>
          <w:p w:rsidR="00C713EE" w:rsidRPr="00A03D00" w:rsidRDefault="00C713EE" w:rsidP="00C713EE">
            <w:pPr>
              <w:spacing w:line="276" w:lineRule="auto"/>
              <w:rPr>
                <w:lang w:eastAsia="ru-RU"/>
              </w:rPr>
            </w:pPr>
            <w:r w:rsidRPr="00A03D00">
              <w:t xml:space="preserve">2. </w:t>
            </w:r>
            <w:r w:rsidRPr="00A03D00">
              <w:rPr>
                <w:bCs/>
                <w:lang w:eastAsia="ru-RU"/>
              </w:rPr>
              <w:t>Международный день правовой помощи детям.</w:t>
            </w:r>
          </w:p>
          <w:p w:rsidR="00C713EE" w:rsidRPr="00A03D00" w:rsidRDefault="00C713EE" w:rsidP="00A03D00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EE" w:rsidRDefault="006D2BE2" w:rsidP="001870D0">
            <w:pPr>
              <w:spacing w:line="276" w:lineRule="auto"/>
            </w:pPr>
            <w:r w:rsidRPr="00A03D00">
              <w:t>20</w:t>
            </w:r>
            <w:r w:rsidR="001870D0" w:rsidRPr="00A03D00">
              <w:t>.11</w:t>
            </w:r>
          </w:p>
          <w:p w:rsidR="00E8276C" w:rsidRDefault="00E8276C" w:rsidP="001870D0">
            <w:pPr>
              <w:spacing w:line="276" w:lineRule="auto"/>
            </w:pPr>
          </w:p>
          <w:p w:rsidR="00E8276C" w:rsidRPr="00A03D00" w:rsidRDefault="00E8276C" w:rsidP="001870D0">
            <w:pPr>
              <w:spacing w:line="276" w:lineRule="auto"/>
            </w:pPr>
          </w:p>
          <w:p w:rsidR="001870D0" w:rsidRPr="00A03D00" w:rsidRDefault="001870D0" w:rsidP="001870D0">
            <w:pPr>
              <w:spacing w:line="276" w:lineRule="auto"/>
            </w:pPr>
            <w:r w:rsidRPr="00A03D00">
              <w:t>20.11</w:t>
            </w:r>
          </w:p>
          <w:p w:rsidR="001870D0" w:rsidRPr="00A03D00" w:rsidRDefault="001870D0" w:rsidP="001870D0">
            <w:pPr>
              <w:spacing w:line="276" w:lineRule="auto"/>
            </w:pPr>
          </w:p>
          <w:p w:rsidR="001870D0" w:rsidRPr="00A03D00" w:rsidRDefault="001870D0" w:rsidP="001870D0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07F" w:rsidRPr="00A03D00" w:rsidRDefault="0077707F" w:rsidP="0077707F">
            <w:pPr>
              <w:spacing w:line="276" w:lineRule="auto"/>
            </w:pPr>
            <w:r>
              <w:t>Зам.директора по ВР</w:t>
            </w:r>
          </w:p>
          <w:p w:rsidR="00E8276C" w:rsidRDefault="0077707F" w:rsidP="0077707F">
            <w:pPr>
              <w:spacing w:line="276" w:lineRule="auto"/>
              <w:jc w:val="left"/>
            </w:pPr>
            <w:r>
              <w:t xml:space="preserve">Классные </w:t>
            </w:r>
            <w:r w:rsidRPr="00A03D00">
              <w:t>руководители</w:t>
            </w:r>
          </w:p>
          <w:p w:rsidR="0077707F" w:rsidRPr="00A03D00" w:rsidRDefault="0077707F" w:rsidP="0077707F">
            <w:pPr>
              <w:spacing w:line="276" w:lineRule="auto"/>
              <w:jc w:val="left"/>
            </w:pPr>
            <w:r>
              <w:t>Библиотекарь</w:t>
            </w:r>
          </w:p>
        </w:tc>
      </w:tr>
    </w:tbl>
    <w:p w:rsidR="00214EEB" w:rsidRPr="00A03D00" w:rsidRDefault="00214EEB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C8792D" w:rsidRPr="00A03D00" w:rsidRDefault="00C8792D" w:rsidP="00214EEB">
      <w:pPr>
        <w:spacing w:line="276" w:lineRule="auto"/>
      </w:pPr>
    </w:p>
    <w:p w:rsidR="00214EEB" w:rsidRDefault="00214EEB" w:rsidP="00214EEB">
      <w:pPr>
        <w:spacing w:line="276" w:lineRule="auto"/>
      </w:pPr>
    </w:p>
    <w:p w:rsidR="0077707F" w:rsidRDefault="0077707F" w:rsidP="00214EEB">
      <w:pPr>
        <w:spacing w:line="276" w:lineRule="auto"/>
      </w:pPr>
    </w:p>
    <w:p w:rsidR="0077707F" w:rsidRDefault="0077707F" w:rsidP="00214EEB">
      <w:pPr>
        <w:spacing w:line="276" w:lineRule="auto"/>
      </w:pPr>
    </w:p>
    <w:p w:rsidR="0077707F" w:rsidRDefault="0077707F" w:rsidP="00214EEB">
      <w:pPr>
        <w:spacing w:line="276" w:lineRule="auto"/>
      </w:pPr>
    </w:p>
    <w:p w:rsidR="0077707F" w:rsidRDefault="0077707F" w:rsidP="00214EEB">
      <w:pPr>
        <w:spacing w:line="276" w:lineRule="auto"/>
      </w:pPr>
    </w:p>
    <w:p w:rsidR="0077707F" w:rsidRDefault="0077707F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lastRenderedPageBreak/>
        <w:t>ДЕКАБРЬ</w:t>
      </w:r>
    </w:p>
    <w:tbl>
      <w:tblPr>
        <w:tblW w:w="11199" w:type="dxa"/>
        <w:tblInd w:w="-176" w:type="dxa"/>
        <w:tblLayout w:type="fixed"/>
        <w:tblLook w:val="0000"/>
      </w:tblPr>
      <w:tblGrid>
        <w:gridCol w:w="2694"/>
        <w:gridCol w:w="4536"/>
        <w:gridCol w:w="1559"/>
        <w:gridCol w:w="2410"/>
      </w:tblGrid>
      <w:tr w:rsidR="00214EEB" w:rsidRPr="00A03D00" w:rsidTr="0077707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5D07C1" w:rsidRPr="00A03D00" w:rsidTr="0077707F">
        <w:trPr>
          <w:trHeight w:val="221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07C1" w:rsidRPr="00A03D00" w:rsidRDefault="005D07C1" w:rsidP="00134AF4">
            <w:pPr>
              <w:rPr>
                <w:color w:val="000000"/>
              </w:rPr>
            </w:pPr>
            <w:r w:rsidRPr="00A03D00">
              <w:t>Духовно-нравственное направление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870D0" w:rsidRDefault="005D07C1" w:rsidP="001035F7">
            <w:pPr>
              <w:spacing w:line="276" w:lineRule="auto"/>
              <w:jc w:val="left"/>
            </w:pPr>
            <w:r w:rsidRPr="00A03D00">
              <w:rPr>
                <w:color w:val="000000"/>
              </w:rPr>
              <w:t xml:space="preserve">1. </w:t>
            </w:r>
            <w:r w:rsidR="001870D0" w:rsidRPr="00A03D00">
              <w:t>День Неизвестного солдата</w:t>
            </w:r>
          </w:p>
          <w:p w:rsidR="00E8276C" w:rsidRPr="00A03D00" w:rsidRDefault="00E8276C" w:rsidP="001035F7">
            <w:pPr>
              <w:spacing w:line="276" w:lineRule="auto"/>
              <w:jc w:val="left"/>
            </w:pPr>
          </w:p>
          <w:p w:rsidR="005D07C1" w:rsidRDefault="005D07C1" w:rsidP="001035F7">
            <w:pPr>
              <w:spacing w:line="276" w:lineRule="auto"/>
              <w:jc w:val="left"/>
              <w:rPr>
                <w:bCs/>
                <w:lang w:eastAsia="ru-RU"/>
              </w:rPr>
            </w:pPr>
            <w:r w:rsidRPr="00A03D00">
              <w:rPr>
                <w:bCs/>
                <w:lang w:eastAsia="ru-RU"/>
              </w:rPr>
              <w:t>2</w:t>
            </w:r>
            <w:r w:rsidR="001870D0" w:rsidRPr="00A03D00">
              <w:rPr>
                <w:bCs/>
                <w:lang w:eastAsia="ru-RU"/>
              </w:rPr>
              <w:t xml:space="preserve">. </w:t>
            </w:r>
            <w:r w:rsidR="006D2BE2" w:rsidRPr="00A03D00">
              <w:rPr>
                <w:bCs/>
                <w:lang w:eastAsia="ru-RU"/>
              </w:rPr>
              <w:t>Всероссийская акция «Час кода».</w:t>
            </w:r>
          </w:p>
          <w:p w:rsidR="00E8276C" w:rsidRPr="00A03D00" w:rsidRDefault="00E8276C" w:rsidP="001035F7">
            <w:pPr>
              <w:spacing w:line="276" w:lineRule="auto"/>
              <w:jc w:val="left"/>
              <w:rPr>
                <w:lang w:eastAsia="ru-RU"/>
              </w:rPr>
            </w:pPr>
          </w:p>
          <w:p w:rsidR="00F83020" w:rsidRDefault="001870D0" w:rsidP="00E8276C">
            <w:pPr>
              <w:spacing w:line="276" w:lineRule="auto"/>
              <w:ind w:right="1735"/>
              <w:jc w:val="left"/>
              <w:rPr>
                <w:lang w:eastAsia="ru-RU"/>
              </w:rPr>
            </w:pPr>
            <w:r w:rsidRPr="00A03D00">
              <w:rPr>
                <w:lang w:eastAsia="ru-RU"/>
              </w:rPr>
              <w:t>3</w:t>
            </w:r>
            <w:r w:rsidR="005D07C1" w:rsidRPr="00A03D00">
              <w:rPr>
                <w:lang w:eastAsia="ru-RU"/>
              </w:rPr>
              <w:t xml:space="preserve">. </w:t>
            </w:r>
            <w:r w:rsidR="00E8276C">
              <w:rPr>
                <w:lang w:eastAsia="ru-RU"/>
              </w:rPr>
              <w:t>День Героев Отечества</w:t>
            </w:r>
          </w:p>
          <w:p w:rsidR="00E8276C" w:rsidRDefault="00E8276C" w:rsidP="00E8276C">
            <w:pPr>
              <w:spacing w:line="276" w:lineRule="auto"/>
              <w:ind w:right="1735"/>
              <w:jc w:val="left"/>
              <w:rPr>
                <w:lang w:eastAsia="ru-RU"/>
              </w:rPr>
            </w:pPr>
          </w:p>
          <w:p w:rsidR="00E8276C" w:rsidRPr="00A03D00" w:rsidRDefault="00E8276C" w:rsidP="00E8276C">
            <w:pPr>
              <w:spacing w:line="276" w:lineRule="auto"/>
              <w:ind w:right="1735"/>
              <w:jc w:val="left"/>
              <w:rPr>
                <w:lang w:eastAsia="ru-RU"/>
              </w:rPr>
            </w:pPr>
            <w:r>
              <w:rPr>
                <w:lang w:eastAsia="ru-RU"/>
              </w:rPr>
              <w:t>4. День Конституции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07C1" w:rsidRPr="00A03D00" w:rsidRDefault="001870D0" w:rsidP="005D07C1">
            <w:pPr>
              <w:spacing w:line="276" w:lineRule="auto"/>
            </w:pPr>
            <w:r w:rsidRPr="00A03D00">
              <w:t>03</w:t>
            </w:r>
            <w:r w:rsidR="005D07C1" w:rsidRPr="00A03D00">
              <w:t>.12</w:t>
            </w:r>
          </w:p>
          <w:p w:rsidR="00E8276C" w:rsidRDefault="00E8276C" w:rsidP="00134AF4">
            <w:pPr>
              <w:spacing w:line="276" w:lineRule="auto"/>
            </w:pPr>
          </w:p>
          <w:p w:rsidR="005D07C1" w:rsidRPr="00A03D00" w:rsidRDefault="006D2BE2" w:rsidP="00134AF4">
            <w:pPr>
              <w:spacing w:line="276" w:lineRule="auto"/>
            </w:pPr>
            <w:r w:rsidRPr="00A03D00">
              <w:t>03</w:t>
            </w:r>
            <w:r w:rsidR="00945BDA" w:rsidRPr="00A03D00">
              <w:t>.12</w:t>
            </w:r>
            <w:r w:rsidRPr="00A03D00">
              <w:t>-10.12</w:t>
            </w:r>
          </w:p>
          <w:p w:rsidR="00E8276C" w:rsidRDefault="00E8276C" w:rsidP="00134AF4">
            <w:pPr>
              <w:spacing w:line="276" w:lineRule="auto"/>
            </w:pPr>
          </w:p>
          <w:p w:rsidR="005D07C1" w:rsidRPr="00A03D00" w:rsidRDefault="006D2BE2" w:rsidP="00134AF4">
            <w:pPr>
              <w:spacing w:line="276" w:lineRule="auto"/>
            </w:pPr>
            <w:r w:rsidRPr="00A03D00">
              <w:t>09.12</w:t>
            </w:r>
          </w:p>
          <w:p w:rsidR="005D07C1" w:rsidRPr="00A03D00" w:rsidRDefault="005D07C1" w:rsidP="00134AF4">
            <w:pPr>
              <w:spacing w:line="276" w:lineRule="auto"/>
            </w:pPr>
          </w:p>
          <w:p w:rsidR="005D07C1" w:rsidRPr="00A03D00" w:rsidRDefault="00945BDA" w:rsidP="00134AF4">
            <w:pPr>
              <w:spacing w:line="276" w:lineRule="auto"/>
            </w:pPr>
            <w:r w:rsidRPr="00A03D00">
              <w:t>12</w:t>
            </w:r>
            <w:r w:rsidR="005D07C1" w:rsidRPr="00A03D00">
              <w:t>.12</w:t>
            </w:r>
          </w:p>
          <w:p w:rsidR="005D07C1" w:rsidRPr="00A03D00" w:rsidRDefault="005D07C1" w:rsidP="00134AF4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792D" w:rsidRPr="00A03D00" w:rsidRDefault="00C8792D" w:rsidP="00134AF4">
            <w:pPr>
              <w:spacing w:line="276" w:lineRule="auto"/>
            </w:pPr>
            <w:r w:rsidRPr="00A03D00">
              <w:t>Кл</w:t>
            </w:r>
            <w:r w:rsidR="0077707F">
              <w:t>ассные</w:t>
            </w:r>
            <w:r w:rsidRPr="00A03D00">
              <w:t xml:space="preserve"> руководители</w:t>
            </w:r>
          </w:p>
          <w:p w:rsidR="005D07C1" w:rsidRPr="00A03D00" w:rsidRDefault="0077707F" w:rsidP="00134AF4">
            <w:pPr>
              <w:spacing w:line="276" w:lineRule="auto"/>
            </w:pPr>
            <w:r>
              <w:t>Учитель информатики</w:t>
            </w:r>
          </w:p>
          <w:p w:rsidR="00E8276C" w:rsidRDefault="00E8276C" w:rsidP="00134AF4"/>
          <w:p w:rsidR="005D07C1" w:rsidRDefault="0077707F" w:rsidP="00134AF4">
            <w:r>
              <w:t>У</w:t>
            </w:r>
            <w:r w:rsidR="00492535" w:rsidRPr="00A03D00">
              <w:t xml:space="preserve">читель истории </w:t>
            </w:r>
          </w:p>
          <w:p w:rsidR="00E8276C" w:rsidRDefault="00E8276C" w:rsidP="00134AF4"/>
          <w:p w:rsidR="0077707F" w:rsidRPr="00A03D00" w:rsidRDefault="0077707F" w:rsidP="0077707F">
            <w:pPr>
              <w:spacing w:line="276" w:lineRule="auto"/>
              <w:jc w:val="left"/>
            </w:pPr>
            <w:r>
              <w:t>Зам.директора по ВР</w:t>
            </w:r>
          </w:p>
          <w:p w:rsidR="005D07C1" w:rsidRPr="00A03D00" w:rsidRDefault="005D07C1" w:rsidP="00134AF4"/>
        </w:tc>
      </w:tr>
      <w:tr w:rsidR="00214EEB" w:rsidRPr="00A03D00" w:rsidTr="0077707F">
        <w:trPr>
          <w:trHeight w:val="99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713EE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2BE2" w:rsidRDefault="006D2BE2" w:rsidP="006D2BE2">
            <w:pPr>
              <w:rPr>
                <w:lang w:eastAsia="ru-RU"/>
              </w:rPr>
            </w:pPr>
            <w:r w:rsidRPr="00A03D00">
              <w:rPr>
                <w:lang w:eastAsia="ru-RU"/>
              </w:rPr>
              <w:t>1.</w:t>
            </w:r>
            <w:r w:rsidR="00214EEB" w:rsidRPr="00A03D00">
              <w:rPr>
                <w:lang w:eastAsia="ru-RU"/>
              </w:rPr>
              <w:t>Операция «Помоги пернатому другу»</w:t>
            </w:r>
            <w:r w:rsidR="00F00818" w:rsidRPr="00A03D00">
              <w:rPr>
                <w:lang w:eastAsia="ru-RU"/>
              </w:rPr>
              <w:t>.</w:t>
            </w:r>
          </w:p>
          <w:p w:rsidR="00E8276C" w:rsidRPr="00A03D00" w:rsidRDefault="00E8276C" w:rsidP="006D2BE2">
            <w:pPr>
              <w:rPr>
                <w:lang w:eastAsia="ru-RU"/>
              </w:rPr>
            </w:pPr>
          </w:p>
          <w:p w:rsidR="006D2BE2" w:rsidRPr="00A03D00" w:rsidRDefault="006D2BE2" w:rsidP="006D2BE2">
            <w:pPr>
              <w:rPr>
                <w:lang w:eastAsia="ru-RU"/>
              </w:rPr>
            </w:pPr>
            <w:r w:rsidRPr="00A03D00">
              <w:rPr>
                <w:lang w:eastAsia="ru-RU"/>
              </w:rPr>
              <w:t>2.Всемирный день борьбы со СПИДом.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В течение месяца</w:t>
            </w:r>
          </w:p>
          <w:p w:rsidR="006D2BE2" w:rsidRPr="00A03D00" w:rsidRDefault="006D2BE2" w:rsidP="00134AF4">
            <w:pPr>
              <w:spacing w:line="276" w:lineRule="auto"/>
            </w:pPr>
            <w:r w:rsidRPr="00A03D00">
              <w:t>01.12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C8792D" w:rsidP="00134AF4">
            <w:pPr>
              <w:spacing w:line="276" w:lineRule="auto"/>
            </w:pPr>
            <w:r w:rsidRPr="00A03D00">
              <w:t>Кл</w:t>
            </w:r>
            <w:r w:rsidR="0077707F">
              <w:t>ассные</w:t>
            </w:r>
            <w:r w:rsidRPr="00A03D00">
              <w:t xml:space="preserve"> руководители</w:t>
            </w:r>
          </w:p>
          <w:p w:rsidR="00214EEB" w:rsidRPr="00A03D00" w:rsidRDefault="0077707F" w:rsidP="00134AF4">
            <w:pPr>
              <w:spacing w:line="276" w:lineRule="auto"/>
            </w:pPr>
            <w:r>
              <w:t>У</w:t>
            </w:r>
            <w:r w:rsidR="00214EEB" w:rsidRPr="00A03D00">
              <w:t>читель биологии</w:t>
            </w:r>
          </w:p>
          <w:p w:rsidR="00C8792D" w:rsidRPr="00A03D00" w:rsidRDefault="0077707F" w:rsidP="0077707F">
            <w:pPr>
              <w:spacing w:line="276" w:lineRule="auto"/>
              <w:jc w:val="left"/>
            </w:pPr>
            <w:r>
              <w:t>Зам.директора по ВР</w:t>
            </w:r>
          </w:p>
        </w:tc>
      </w:tr>
      <w:tr w:rsidR="00214EEB" w:rsidRPr="00A03D00" w:rsidTr="0077707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5D07C1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 «Весёлые старты»</w:t>
            </w:r>
            <w:r w:rsidR="00F00818" w:rsidRPr="00A03D00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04.12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77707F">
            <w:pPr>
              <w:spacing w:line="276" w:lineRule="auto"/>
            </w:pPr>
            <w:r w:rsidRPr="00A03D00">
              <w:t>Учитель физ</w:t>
            </w:r>
            <w:r w:rsidR="0077707F">
              <w:t>ической культуры</w:t>
            </w:r>
          </w:p>
        </w:tc>
      </w:tr>
      <w:tr w:rsidR="00214EEB" w:rsidRPr="00A03D00" w:rsidTr="0077707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5D07C1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1.Подготовка к новогоднему празднику.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2.Новогодн</w:t>
            </w:r>
            <w:r w:rsidR="000F7B90" w:rsidRPr="00A03D00">
              <w:t>ий праздник «Новогодняя сказка</w:t>
            </w:r>
            <w:r w:rsidRPr="00A03D00">
              <w:t>»</w:t>
            </w:r>
            <w:r w:rsidR="00134D22" w:rsidRPr="00A03D00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D2BE2" w:rsidP="00134AF4">
            <w:pPr>
              <w:spacing w:line="276" w:lineRule="auto"/>
            </w:pPr>
            <w:r w:rsidRPr="00A03D00">
              <w:t>16.12-27</w:t>
            </w:r>
            <w:r w:rsidR="00214EEB" w:rsidRPr="00A03D00">
              <w:t>.12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77707F" w:rsidP="00134AF4">
            <w:pPr>
              <w:spacing w:line="276" w:lineRule="auto"/>
            </w:pPr>
            <w:r>
              <w:t>Зам.директора по ВР</w:t>
            </w:r>
            <w:r w:rsidR="00C8792D" w:rsidRPr="00A03D00">
              <w:t>Кл</w:t>
            </w:r>
            <w:r>
              <w:t>ассные</w:t>
            </w:r>
            <w:r w:rsidR="00134D22" w:rsidRPr="00A03D00">
              <w:t>руководители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</w:tr>
      <w:tr w:rsidR="005D07C1" w:rsidRPr="00A03D00" w:rsidTr="0077707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Pr="00A03D00" w:rsidRDefault="005D07C1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Pr="00A03D00" w:rsidRDefault="00945BDA" w:rsidP="00945BDA">
            <w:pPr>
              <w:rPr>
                <w:bCs/>
                <w:lang w:eastAsia="ru-RU"/>
              </w:rPr>
            </w:pPr>
            <w:r w:rsidRPr="00A03D00">
              <w:rPr>
                <w:bCs/>
                <w:lang w:eastAsia="ru-RU"/>
              </w:rPr>
              <w:t>1.</w:t>
            </w:r>
            <w:r w:rsidR="000F7B90" w:rsidRPr="00A03D00">
              <w:rPr>
                <w:bCs/>
                <w:lang w:eastAsia="ru-RU"/>
              </w:rPr>
              <w:t>200</w:t>
            </w:r>
            <w:r w:rsidRPr="00A03D00">
              <w:rPr>
                <w:bCs/>
                <w:lang w:eastAsia="ru-RU"/>
              </w:rPr>
              <w:t xml:space="preserve"> лет с</w:t>
            </w:r>
            <w:r w:rsidR="000F7B90" w:rsidRPr="00A03D00">
              <w:rPr>
                <w:bCs/>
                <w:lang w:eastAsia="ru-RU"/>
              </w:rPr>
              <w:t>о дня рождения Я.П. Полонского.</w:t>
            </w:r>
          </w:p>
          <w:p w:rsidR="00945BDA" w:rsidRPr="00A03D00" w:rsidRDefault="00945BDA" w:rsidP="00945BDA">
            <w:pPr>
              <w:rPr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Pr="00A03D00" w:rsidRDefault="000F7B90" w:rsidP="005D07C1">
            <w:pPr>
              <w:spacing w:line="276" w:lineRule="auto"/>
            </w:pPr>
            <w:r w:rsidRPr="00A03D00">
              <w:t>18</w:t>
            </w:r>
            <w:r w:rsidR="005D07C1" w:rsidRPr="00A03D00">
              <w:t>.12</w:t>
            </w:r>
          </w:p>
          <w:p w:rsidR="00945BDA" w:rsidRPr="00A03D00" w:rsidRDefault="00945BDA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7C1" w:rsidRPr="00A03D00" w:rsidRDefault="0077707F" w:rsidP="0077707F">
            <w:pPr>
              <w:spacing w:line="276" w:lineRule="auto"/>
            </w:pPr>
            <w:r>
              <w:t>Библиотекарь</w:t>
            </w:r>
            <w:r w:rsidR="00C8792D" w:rsidRPr="00A03D00">
              <w:t xml:space="preserve"> К</w:t>
            </w:r>
            <w:r w:rsidR="00945BDA" w:rsidRPr="00A03D00">
              <w:t>л</w:t>
            </w:r>
            <w:r>
              <w:t xml:space="preserve">ассные </w:t>
            </w:r>
            <w:r w:rsidR="00C8792D" w:rsidRPr="00A03D00">
              <w:t>р</w:t>
            </w:r>
            <w:r w:rsidR="00945BDA" w:rsidRPr="00A03D00">
              <w:t xml:space="preserve">уководители </w:t>
            </w:r>
          </w:p>
        </w:tc>
      </w:tr>
    </w:tbl>
    <w:p w:rsidR="00214EEB" w:rsidRPr="00A03D00" w:rsidRDefault="00214EEB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C87D17" w:rsidRPr="00A03D00" w:rsidRDefault="00C87D17" w:rsidP="00214EEB">
      <w:pPr>
        <w:spacing w:line="276" w:lineRule="auto"/>
        <w:rPr>
          <w:b/>
          <w:i/>
        </w:rPr>
      </w:pPr>
    </w:p>
    <w:p w:rsidR="00C87D17" w:rsidRPr="00A03D00" w:rsidRDefault="00C87D17" w:rsidP="00214EEB">
      <w:pPr>
        <w:spacing w:line="276" w:lineRule="auto"/>
        <w:rPr>
          <w:b/>
          <w:i/>
        </w:rPr>
      </w:pPr>
    </w:p>
    <w:p w:rsidR="005D07C1" w:rsidRPr="00A03D00" w:rsidRDefault="005D07C1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  <w:i/>
        </w:rPr>
      </w:pPr>
    </w:p>
    <w:p w:rsidR="00C8792D" w:rsidRPr="00A03D00" w:rsidRDefault="00C8792D" w:rsidP="00214EEB">
      <w:pPr>
        <w:spacing w:line="276" w:lineRule="auto"/>
        <w:rPr>
          <w:b/>
          <w:i/>
        </w:rPr>
      </w:pPr>
    </w:p>
    <w:p w:rsidR="00C8792D" w:rsidRPr="00A03D00" w:rsidRDefault="00C8792D" w:rsidP="00214EEB">
      <w:pPr>
        <w:spacing w:line="276" w:lineRule="auto"/>
        <w:rPr>
          <w:b/>
          <w:i/>
        </w:rPr>
      </w:pPr>
    </w:p>
    <w:p w:rsidR="00C8792D" w:rsidRPr="00A03D00" w:rsidRDefault="00C8792D" w:rsidP="00214EEB">
      <w:pPr>
        <w:spacing w:line="276" w:lineRule="auto"/>
        <w:rPr>
          <w:b/>
          <w:i/>
        </w:rPr>
      </w:pPr>
    </w:p>
    <w:p w:rsidR="00C8792D" w:rsidRPr="00A03D00" w:rsidRDefault="00C8792D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lastRenderedPageBreak/>
        <w:t>ЯНВАРЬ</w:t>
      </w:r>
    </w:p>
    <w:tbl>
      <w:tblPr>
        <w:tblW w:w="11341" w:type="dxa"/>
        <w:tblInd w:w="-318" w:type="dxa"/>
        <w:tblLayout w:type="fixed"/>
        <w:tblLook w:val="0000"/>
      </w:tblPr>
      <w:tblGrid>
        <w:gridCol w:w="2836"/>
        <w:gridCol w:w="4394"/>
        <w:gridCol w:w="1560"/>
        <w:gridCol w:w="2551"/>
      </w:tblGrid>
      <w:tr w:rsidR="00214EEB" w:rsidRPr="00A03D00" w:rsidTr="007770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Дата проведения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5D07C1" w:rsidRPr="00A03D00" w:rsidTr="0077707F">
        <w:trPr>
          <w:trHeight w:val="209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07C1" w:rsidRPr="00A03D00" w:rsidRDefault="005D07C1" w:rsidP="005D07C1">
            <w:r w:rsidRPr="00A03D00">
              <w:t>Духовно-нравственное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92D" w:rsidRPr="00A03D00" w:rsidRDefault="00C8792D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Оборонно-массовый месячник «Народ и армия едины»</w:t>
            </w:r>
          </w:p>
          <w:p w:rsidR="005D07C1" w:rsidRPr="00A03D00" w:rsidRDefault="00C8792D" w:rsidP="00134AF4">
            <w:pPr>
              <w:spacing w:line="276" w:lineRule="auto"/>
              <w:rPr>
                <w:bCs/>
                <w:lang w:eastAsia="ru-RU"/>
              </w:rPr>
            </w:pPr>
            <w:r w:rsidRPr="00A03D00">
              <w:t xml:space="preserve">1. </w:t>
            </w:r>
            <w:r w:rsidR="000F7B90" w:rsidRPr="00A03D00">
              <w:rPr>
                <w:bCs/>
                <w:lang w:eastAsia="ru-RU"/>
              </w:rPr>
              <w:t>Международный день памяти жертв Холокоста.</w:t>
            </w:r>
          </w:p>
          <w:p w:rsidR="005D07C1" w:rsidRPr="00A03D00" w:rsidRDefault="005D07C1" w:rsidP="00134AF4">
            <w:pPr>
              <w:spacing w:line="276" w:lineRule="auto"/>
            </w:pPr>
            <w:r w:rsidRPr="00A03D00">
              <w:rPr>
                <w:lang w:eastAsia="ru-RU"/>
              </w:rPr>
              <w:t>2. День воинской славы России - День снятия блокады.города Ленинграда (1944г.) (Просмотр видеоролика).</w:t>
            </w:r>
          </w:p>
          <w:p w:rsidR="005D07C1" w:rsidRPr="00A03D00" w:rsidRDefault="005D07C1" w:rsidP="005D07C1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92D" w:rsidRPr="00A03D00" w:rsidRDefault="00C8792D" w:rsidP="00134AF4">
            <w:pPr>
              <w:spacing w:line="276" w:lineRule="auto"/>
            </w:pPr>
            <w:r w:rsidRPr="00A03D00">
              <w:t>23.01 – 23.02</w:t>
            </w:r>
          </w:p>
          <w:p w:rsidR="00C8792D" w:rsidRPr="00A03D00" w:rsidRDefault="00C8792D" w:rsidP="00134AF4">
            <w:pPr>
              <w:spacing w:line="276" w:lineRule="auto"/>
            </w:pPr>
          </w:p>
          <w:p w:rsidR="005D07C1" w:rsidRPr="00A03D00" w:rsidRDefault="000F7B90" w:rsidP="00134AF4">
            <w:pPr>
              <w:spacing w:line="276" w:lineRule="auto"/>
            </w:pPr>
            <w:r w:rsidRPr="00A03D00">
              <w:t>27</w:t>
            </w:r>
            <w:r w:rsidR="00945BDA" w:rsidRPr="00A03D00">
              <w:t>.01</w:t>
            </w:r>
          </w:p>
          <w:p w:rsidR="005D07C1" w:rsidRPr="00A03D00" w:rsidRDefault="005D07C1" w:rsidP="00134AF4">
            <w:pPr>
              <w:spacing w:line="276" w:lineRule="auto"/>
            </w:pPr>
          </w:p>
          <w:p w:rsidR="005D07C1" w:rsidRPr="00A03D00" w:rsidRDefault="00945BDA" w:rsidP="00134AF4">
            <w:pPr>
              <w:spacing w:line="276" w:lineRule="auto"/>
            </w:pPr>
            <w:r w:rsidRPr="00A03D00">
              <w:t>2</w:t>
            </w:r>
            <w:r w:rsidR="00640421" w:rsidRPr="00A03D00">
              <w:t>8</w:t>
            </w:r>
            <w:r w:rsidR="005D07C1" w:rsidRPr="00A03D00">
              <w:t>.01</w:t>
            </w:r>
          </w:p>
          <w:p w:rsidR="005D07C1" w:rsidRPr="00A03D00" w:rsidRDefault="005D07C1" w:rsidP="00134AF4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07C1" w:rsidRPr="00A03D00" w:rsidRDefault="00C8792D" w:rsidP="0077707F">
            <w:pPr>
              <w:spacing w:line="276" w:lineRule="auto"/>
              <w:jc w:val="left"/>
            </w:pPr>
            <w:r w:rsidRPr="00A03D00">
              <w:t>Зам.дир</w:t>
            </w:r>
            <w:r w:rsidR="0077707F">
              <w:t>ектора</w:t>
            </w:r>
            <w:r w:rsidRPr="00A03D00">
              <w:t>по ВР</w:t>
            </w:r>
            <w:r w:rsidR="005D07C1" w:rsidRPr="00A03D00">
              <w:t>,</w:t>
            </w:r>
          </w:p>
          <w:p w:rsidR="00E8276C" w:rsidRDefault="00C8792D" w:rsidP="0077707F">
            <w:pPr>
              <w:spacing w:line="276" w:lineRule="auto"/>
              <w:jc w:val="left"/>
            </w:pPr>
            <w:r w:rsidRPr="00A03D00">
              <w:t>Кл</w:t>
            </w:r>
            <w:r w:rsidR="0077707F">
              <w:t>ассные</w:t>
            </w:r>
            <w:r w:rsidR="005D07C1" w:rsidRPr="00A03D00">
              <w:t>руководители</w:t>
            </w:r>
          </w:p>
          <w:p w:rsidR="00E8276C" w:rsidRDefault="00E8276C" w:rsidP="0077707F">
            <w:pPr>
              <w:spacing w:line="276" w:lineRule="auto"/>
              <w:jc w:val="left"/>
            </w:pPr>
          </w:p>
          <w:p w:rsidR="005D07C1" w:rsidRPr="00A03D00" w:rsidRDefault="0077707F" w:rsidP="0077707F">
            <w:pPr>
              <w:spacing w:line="276" w:lineRule="auto"/>
              <w:jc w:val="left"/>
            </w:pPr>
            <w:r>
              <w:t>У</w:t>
            </w:r>
            <w:r w:rsidR="00945BDA" w:rsidRPr="00A03D00">
              <w:t>читель истории</w:t>
            </w:r>
          </w:p>
          <w:p w:rsidR="005D07C1" w:rsidRPr="00A03D00" w:rsidRDefault="005D07C1" w:rsidP="00134AF4"/>
        </w:tc>
      </w:tr>
      <w:tr w:rsidR="00214EEB" w:rsidRPr="00A03D00" w:rsidTr="007770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5D07C1" w:rsidP="00134AF4">
            <w:pPr>
              <w:spacing w:line="276" w:lineRule="auto"/>
              <w:rPr>
                <w:bCs/>
                <w:lang w:eastAsia="ru-RU"/>
              </w:rPr>
            </w:pPr>
            <w:r w:rsidRPr="00A03D00">
              <w:t>Социальное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Pr="00A03D00" w:rsidRDefault="00214EEB" w:rsidP="00134AF4">
            <w:pPr>
              <w:spacing w:line="276" w:lineRule="auto"/>
            </w:pPr>
            <w:r w:rsidRPr="00A03D00">
              <w:t>1.</w:t>
            </w:r>
            <w:r w:rsidR="00AA3792" w:rsidRPr="00A03D00">
              <w:rPr>
                <w:bCs/>
              </w:rPr>
              <w:t>День заповедников и национальных парков.</w:t>
            </w:r>
          </w:p>
          <w:p w:rsidR="00214EEB" w:rsidRPr="00A03D00" w:rsidRDefault="00AA3792" w:rsidP="00134AF4">
            <w:pPr>
              <w:spacing w:line="276" w:lineRule="auto"/>
            </w:pPr>
            <w:r w:rsidRPr="00A03D00">
              <w:t>2.</w:t>
            </w:r>
            <w:r w:rsidR="00214EEB" w:rsidRPr="00A03D00">
              <w:t>Акция «Кормушка»</w:t>
            </w:r>
            <w:r w:rsidR="00332A4F" w:rsidRPr="00A03D00">
              <w:t>.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Pr="00A03D00" w:rsidRDefault="00C8792D" w:rsidP="00C8792D">
            <w:pPr>
              <w:spacing w:line="276" w:lineRule="auto"/>
              <w:jc w:val="left"/>
            </w:pPr>
            <w:r w:rsidRPr="00A03D00">
              <w:t>11.01</w:t>
            </w:r>
          </w:p>
          <w:p w:rsidR="00214EEB" w:rsidRPr="00A03D00" w:rsidRDefault="00C8792D" w:rsidP="00C8792D">
            <w:pPr>
              <w:spacing w:line="276" w:lineRule="auto"/>
              <w:jc w:val="left"/>
            </w:pPr>
            <w:r w:rsidRPr="00A03D00">
              <w:t>в</w:t>
            </w:r>
            <w:r w:rsidR="00214EEB" w:rsidRPr="00A03D00">
              <w:t xml:space="preserve"> течение месяца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C8792D" w:rsidP="00134AF4">
            <w:pPr>
              <w:spacing w:line="276" w:lineRule="auto"/>
            </w:pPr>
            <w:r w:rsidRPr="00A03D00">
              <w:t>Зам.дир</w:t>
            </w:r>
            <w:r w:rsidR="0077707F">
              <w:t>ектора</w:t>
            </w:r>
            <w:r w:rsidRPr="00A03D00">
              <w:t xml:space="preserve"> по ВР</w:t>
            </w:r>
          </w:p>
          <w:p w:rsidR="00214EEB" w:rsidRPr="00A03D00" w:rsidRDefault="0077707F" w:rsidP="00134AF4">
            <w:pPr>
              <w:spacing w:line="276" w:lineRule="auto"/>
            </w:pPr>
            <w:r>
              <w:t>У</w:t>
            </w:r>
            <w:r w:rsidR="00214EEB" w:rsidRPr="00A03D00">
              <w:t>читель биологии</w:t>
            </w:r>
          </w:p>
        </w:tc>
      </w:tr>
      <w:tr w:rsidR="00214EEB" w:rsidRPr="00A03D00" w:rsidTr="007770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5D07C1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 «Олимпийцы среди нас» (зимние эстафеты)</w:t>
            </w:r>
            <w:r w:rsidR="00F00818" w:rsidRPr="00A03D00">
              <w:t>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2.  Конкурс снежных фигур « В гостях у Снежной Королевы»</w:t>
            </w:r>
            <w:r w:rsidR="00332A4F" w:rsidRPr="00A03D00"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23.01</w:t>
            </w:r>
          </w:p>
          <w:p w:rsidR="00C22BA3" w:rsidRPr="00A03D00" w:rsidRDefault="00C22BA3" w:rsidP="00134AF4">
            <w:pPr>
              <w:spacing w:line="276" w:lineRule="auto"/>
            </w:pPr>
          </w:p>
          <w:p w:rsidR="00214EEB" w:rsidRPr="00A03D00" w:rsidRDefault="00214EEB" w:rsidP="00134AF4">
            <w:pPr>
              <w:spacing w:line="276" w:lineRule="auto"/>
            </w:pPr>
            <w:r w:rsidRPr="00A03D00">
              <w:t>31.01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 xml:space="preserve">Учитель </w:t>
            </w:r>
          </w:p>
          <w:p w:rsidR="00214EEB" w:rsidRPr="00A03D00" w:rsidRDefault="00214EEB" w:rsidP="00492535">
            <w:pPr>
              <w:spacing w:line="276" w:lineRule="auto"/>
            </w:pPr>
            <w:r w:rsidRPr="00A03D00">
              <w:t xml:space="preserve">физкультуры </w:t>
            </w:r>
          </w:p>
        </w:tc>
      </w:tr>
      <w:tr w:rsidR="00214EEB" w:rsidRPr="00A03D00" w:rsidTr="007770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5D07C1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 Беседа о славянской письменности</w:t>
            </w:r>
            <w:r w:rsidR="00F00818" w:rsidRPr="00A03D00">
              <w:t>.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640421" w:rsidP="00134AF4">
            <w:pPr>
              <w:spacing w:line="276" w:lineRule="auto"/>
            </w:pPr>
            <w:r w:rsidRPr="00A03D00">
              <w:t>18</w:t>
            </w:r>
            <w:r w:rsidR="00214EEB" w:rsidRPr="00A03D00">
              <w:t>.01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C8792D" w:rsidP="00134AF4">
            <w:pPr>
              <w:spacing w:line="276" w:lineRule="auto"/>
            </w:pPr>
            <w:r w:rsidRPr="00A03D00">
              <w:t>Кл</w:t>
            </w:r>
            <w:r w:rsidR="006A63B3">
              <w:t xml:space="preserve">ассные </w:t>
            </w:r>
            <w:r w:rsidRPr="00A03D00">
              <w:t>руководители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</w:tr>
      <w:tr w:rsidR="005D07C1" w:rsidRPr="00A03D00" w:rsidTr="007770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Pr="00A03D00" w:rsidRDefault="005D07C1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Pr="00A03D00" w:rsidRDefault="00C22BA3" w:rsidP="005D07C1">
            <w:pPr>
              <w:spacing w:line="276" w:lineRule="auto"/>
            </w:pPr>
            <w:r w:rsidRPr="00A03D00">
              <w:t>1</w:t>
            </w:r>
            <w:r w:rsidR="005D07C1" w:rsidRPr="00A03D00">
              <w:t>.Калейдоскоп народных праздников (викторина).</w:t>
            </w:r>
          </w:p>
          <w:p w:rsidR="005D07C1" w:rsidRPr="00A03D00" w:rsidRDefault="005D07C1" w:rsidP="000F7B90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Pr="00A03D00" w:rsidRDefault="00C8792D" w:rsidP="00134AF4">
            <w:pPr>
              <w:spacing w:line="276" w:lineRule="auto"/>
            </w:pPr>
            <w:r w:rsidRPr="00A03D00">
              <w:t>10</w:t>
            </w:r>
            <w:r w:rsidR="005D07C1" w:rsidRPr="00A03D00">
              <w:t>.01</w:t>
            </w:r>
          </w:p>
          <w:p w:rsidR="005D07C1" w:rsidRPr="00A03D00" w:rsidRDefault="005D07C1" w:rsidP="00134AF4">
            <w:pPr>
              <w:spacing w:line="276" w:lineRule="auto"/>
            </w:pPr>
          </w:p>
          <w:p w:rsidR="005D07C1" w:rsidRPr="00A03D00" w:rsidRDefault="005D07C1" w:rsidP="00134AF4">
            <w:pPr>
              <w:spacing w:line="276" w:lineRule="auto"/>
            </w:pPr>
          </w:p>
          <w:p w:rsidR="005D07C1" w:rsidRPr="00A03D00" w:rsidRDefault="005D07C1" w:rsidP="00640421">
            <w:pPr>
              <w:spacing w:line="276" w:lineRule="auto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7D17" w:rsidRPr="00A03D00" w:rsidRDefault="00640421" w:rsidP="00134AF4">
            <w:pPr>
              <w:spacing w:line="276" w:lineRule="auto"/>
            </w:pPr>
            <w:r w:rsidRPr="00A03D00">
              <w:t>Б</w:t>
            </w:r>
            <w:r w:rsidR="00C87D17" w:rsidRPr="00A03D00">
              <w:t>иблиотекарь</w:t>
            </w:r>
            <w:r w:rsidRPr="00A03D00">
              <w:t xml:space="preserve"> школы</w:t>
            </w:r>
          </w:p>
        </w:tc>
      </w:tr>
    </w:tbl>
    <w:p w:rsidR="00214EEB" w:rsidRPr="00A03D00" w:rsidRDefault="00214EEB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0F7B90" w:rsidRPr="00A03D00" w:rsidRDefault="000F7B90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lastRenderedPageBreak/>
        <w:t>ФЕВРАЛЬ</w:t>
      </w:r>
    </w:p>
    <w:tbl>
      <w:tblPr>
        <w:tblW w:w="11072" w:type="dxa"/>
        <w:tblInd w:w="-49" w:type="dxa"/>
        <w:tblLayout w:type="fixed"/>
        <w:tblLook w:val="0000"/>
      </w:tblPr>
      <w:tblGrid>
        <w:gridCol w:w="2851"/>
        <w:gridCol w:w="4394"/>
        <w:gridCol w:w="1559"/>
        <w:gridCol w:w="2268"/>
      </w:tblGrid>
      <w:tr w:rsidR="00214EEB" w:rsidRPr="00A03D00" w:rsidTr="006A63B3"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C22BA3" w:rsidRPr="00A03D00" w:rsidTr="006A63B3">
        <w:trPr>
          <w:trHeight w:val="3980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22BA3" w:rsidRPr="00A03D00" w:rsidRDefault="00C22BA3" w:rsidP="00134AF4">
            <w:r w:rsidRPr="00A03D00">
              <w:t>Духовно-нравственное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22BA3" w:rsidRPr="00A03D00" w:rsidRDefault="00C22BA3" w:rsidP="00C8792D">
            <w:pPr>
              <w:spacing w:line="276" w:lineRule="auto"/>
              <w:jc w:val="left"/>
            </w:pPr>
            <w:r w:rsidRPr="00A03D00">
              <w:t>1. День разгрома советскими войсками немецко-фашистских войск в Сталинградской битве (1943 год).</w:t>
            </w:r>
          </w:p>
          <w:p w:rsidR="00C22BA3" w:rsidRPr="00A03D00" w:rsidRDefault="00C22BA3" w:rsidP="00C8792D">
            <w:pPr>
              <w:spacing w:line="276" w:lineRule="auto"/>
              <w:jc w:val="left"/>
            </w:pPr>
            <w:r w:rsidRPr="00A03D00">
              <w:t>2. Классный час «В память о юных героях».</w:t>
            </w:r>
          </w:p>
          <w:p w:rsidR="00C22BA3" w:rsidRPr="00A03D00" w:rsidRDefault="00C22BA3" w:rsidP="00C8792D">
            <w:pPr>
              <w:spacing w:line="276" w:lineRule="auto"/>
              <w:jc w:val="left"/>
            </w:pPr>
            <w:r w:rsidRPr="00A03D00">
              <w:t>3.Поздравление ветеранов и тружеников тыла на дому.</w:t>
            </w:r>
          </w:p>
          <w:p w:rsidR="00C22BA3" w:rsidRPr="00A03D00" w:rsidRDefault="005E7DE5" w:rsidP="00C8792D">
            <w:pPr>
              <w:spacing w:line="276" w:lineRule="auto"/>
              <w:jc w:val="left"/>
            </w:pPr>
            <w:r>
              <w:t>4</w:t>
            </w:r>
            <w:r w:rsidR="00C22BA3" w:rsidRPr="00A03D00">
              <w:t>.</w:t>
            </w:r>
            <w:r w:rsidR="000F7B90" w:rsidRPr="00A03D00">
              <w:t xml:space="preserve"> День памяти о россиянах, исполнявших служебный долг за пределами Отечества.</w:t>
            </w:r>
          </w:p>
          <w:p w:rsidR="00C22BA3" w:rsidRPr="00A03D00" w:rsidRDefault="005E7DE5" w:rsidP="006A63B3">
            <w:pPr>
              <w:spacing w:line="276" w:lineRule="auto"/>
              <w:jc w:val="left"/>
            </w:pPr>
            <w:r>
              <w:t>5</w:t>
            </w:r>
            <w:r w:rsidR="00C22BA3" w:rsidRPr="00A03D00">
              <w:t>.Выставка рисунков «Почтим подвиг героев в веках».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22BA3" w:rsidRPr="00A03D00" w:rsidRDefault="000F7B90" w:rsidP="00134AF4">
            <w:pPr>
              <w:spacing w:line="276" w:lineRule="auto"/>
            </w:pPr>
            <w:r w:rsidRPr="00A03D00">
              <w:t>03</w:t>
            </w:r>
            <w:r w:rsidR="00C22BA3" w:rsidRPr="00A03D00">
              <w:t>.02</w:t>
            </w:r>
          </w:p>
          <w:p w:rsidR="00C22BA3" w:rsidRPr="00A03D00" w:rsidRDefault="00C22BA3" w:rsidP="00134AF4">
            <w:pPr>
              <w:spacing w:line="276" w:lineRule="auto"/>
            </w:pPr>
          </w:p>
          <w:p w:rsidR="00C22BA3" w:rsidRPr="00A03D00" w:rsidRDefault="00C22BA3" w:rsidP="00134AF4">
            <w:pPr>
              <w:spacing w:line="276" w:lineRule="auto"/>
            </w:pPr>
          </w:p>
          <w:p w:rsidR="00C22BA3" w:rsidRPr="00A03D00" w:rsidRDefault="00C22BA3" w:rsidP="00134AF4">
            <w:pPr>
              <w:spacing w:line="276" w:lineRule="auto"/>
            </w:pPr>
            <w:r w:rsidRPr="00A03D00">
              <w:t>08.02</w:t>
            </w:r>
          </w:p>
          <w:p w:rsidR="005E7DE5" w:rsidRDefault="005E7DE5" w:rsidP="00332A4F">
            <w:pPr>
              <w:spacing w:line="276" w:lineRule="auto"/>
            </w:pPr>
          </w:p>
          <w:p w:rsidR="00C22BA3" w:rsidRPr="00A03D00" w:rsidRDefault="00C22BA3" w:rsidP="00332A4F">
            <w:pPr>
              <w:spacing w:line="276" w:lineRule="auto"/>
            </w:pPr>
            <w:r w:rsidRPr="00A03D00">
              <w:t>20.02-22.02</w:t>
            </w:r>
          </w:p>
          <w:p w:rsidR="00C22BA3" w:rsidRPr="00A03D00" w:rsidRDefault="00C22BA3" w:rsidP="00134AF4"/>
          <w:p w:rsidR="00C22BA3" w:rsidRDefault="00C22BA3" w:rsidP="00134AF4">
            <w:pPr>
              <w:spacing w:line="276" w:lineRule="auto"/>
            </w:pPr>
          </w:p>
          <w:p w:rsidR="005E7DE5" w:rsidRDefault="005E7DE5" w:rsidP="00134AF4">
            <w:pPr>
              <w:spacing w:line="276" w:lineRule="auto"/>
            </w:pPr>
            <w:r>
              <w:t>15.02</w:t>
            </w:r>
          </w:p>
          <w:p w:rsidR="005E7DE5" w:rsidRPr="00A03D00" w:rsidRDefault="005E7DE5" w:rsidP="00134AF4">
            <w:pPr>
              <w:spacing w:line="276" w:lineRule="auto"/>
            </w:pPr>
          </w:p>
          <w:p w:rsidR="00C22BA3" w:rsidRPr="00A03D00" w:rsidRDefault="00C22BA3" w:rsidP="00134AF4">
            <w:pPr>
              <w:spacing w:line="276" w:lineRule="auto"/>
            </w:pPr>
            <w:r w:rsidRPr="00A03D00">
              <w:t>08.02</w:t>
            </w:r>
          </w:p>
          <w:p w:rsidR="00C22BA3" w:rsidRPr="00A03D00" w:rsidRDefault="00C22BA3" w:rsidP="00134AF4">
            <w:pPr>
              <w:spacing w:line="276" w:lineRule="auto"/>
            </w:pPr>
          </w:p>
          <w:p w:rsidR="00C22BA3" w:rsidRPr="00A03D00" w:rsidRDefault="00C22BA3" w:rsidP="00134AF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BA3" w:rsidRPr="00A03D00" w:rsidRDefault="006A63B3" w:rsidP="005E7DE5">
            <w:pPr>
              <w:spacing w:line="276" w:lineRule="auto"/>
              <w:jc w:val="left"/>
            </w:pPr>
            <w:r>
              <w:t>Классные руководители</w:t>
            </w:r>
          </w:p>
          <w:p w:rsidR="006A63B3" w:rsidRDefault="006A63B3" w:rsidP="005E7DE5">
            <w:pPr>
              <w:jc w:val="left"/>
            </w:pPr>
            <w:r>
              <w:t>У</w:t>
            </w:r>
            <w:r w:rsidR="00C22BA3" w:rsidRPr="00A03D00">
              <w:t>читель изобразительного искусства</w:t>
            </w:r>
          </w:p>
          <w:p w:rsidR="00C22BA3" w:rsidRPr="00A03D00" w:rsidRDefault="006A63B3" w:rsidP="005E7DE5">
            <w:pPr>
              <w:jc w:val="left"/>
            </w:pPr>
            <w:r>
              <w:t>У</w:t>
            </w:r>
            <w:r w:rsidR="00492535" w:rsidRPr="00A03D00">
              <w:t>читель истории</w:t>
            </w:r>
          </w:p>
        </w:tc>
      </w:tr>
      <w:tr w:rsidR="00214EEB" w:rsidRPr="00A03D00" w:rsidTr="006A63B3">
        <w:trPr>
          <w:trHeight w:val="876"/>
        </w:trPr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22BA3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Pr="00A03D00" w:rsidRDefault="00AA3792" w:rsidP="005E7DE5">
            <w:pPr>
              <w:spacing w:line="276" w:lineRule="auto"/>
              <w:jc w:val="left"/>
            </w:pPr>
            <w:r w:rsidRPr="00A03D00">
              <w:rPr>
                <w:bCs/>
              </w:rPr>
              <w:t>1. Всемирный день водно-болотных угодий.</w:t>
            </w:r>
          </w:p>
          <w:p w:rsidR="00214EEB" w:rsidRPr="00A03D00" w:rsidRDefault="00C22BA3" w:rsidP="005E7DE5">
            <w:pPr>
              <w:spacing w:line="276" w:lineRule="auto"/>
              <w:jc w:val="left"/>
              <w:rPr>
                <w:lang w:eastAsia="ru-RU"/>
              </w:rPr>
            </w:pPr>
            <w:r w:rsidRPr="00A03D00">
              <w:rPr>
                <w:bCs/>
              </w:rPr>
              <w:t>2</w:t>
            </w:r>
            <w:r w:rsidR="00AA3792" w:rsidRPr="00A03D00">
              <w:rPr>
                <w:bCs/>
              </w:rPr>
              <w:t>.День защиты морских млекопитающих.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Pr="00A03D00" w:rsidRDefault="00031583" w:rsidP="00134AF4">
            <w:pPr>
              <w:spacing w:line="276" w:lineRule="auto"/>
            </w:pPr>
            <w:r w:rsidRPr="00A03D00">
              <w:t>03.</w:t>
            </w:r>
            <w:r w:rsidR="00AA3792" w:rsidRPr="00A03D00">
              <w:t>02</w:t>
            </w:r>
          </w:p>
          <w:p w:rsidR="00AA3792" w:rsidRPr="00A03D00" w:rsidRDefault="00AA3792" w:rsidP="00134AF4">
            <w:pPr>
              <w:spacing w:line="276" w:lineRule="auto"/>
            </w:pPr>
          </w:p>
          <w:p w:rsidR="00214EEB" w:rsidRPr="00A03D00" w:rsidRDefault="00214EEB" w:rsidP="00134AF4">
            <w:pPr>
              <w:spacing w:line="276" w:lineRule="auto"/>
            </w:pPr>
          </w:p>
          <w:p w:rsidR="00214EEB" w:rsidRPr="00A03D00" w:rsidRDefault="00AA3792" w:rsidP="00134AF4">
            <w:pPr>
              <w:spacing w:line="276" w:lineRule="auto"/>
            </w:pPr>
            <w:r w:rsidRPr="00A03D00">
              <w:t>19.02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</w:p>
          <w:p w:rsidR="00214EEB" w:rsidRPr="00A03D00" w:rsidRDefault="006A63B3" w:rsidP="00134AF4">
            <w:pPr>
              <w:spacing w:line="276" w:lineRule="auto"/>
            </w:pPr>
            <w:r>
              <w:t>У</w:t>
            </w:r>
            <w:r w:rsidR="00214EEB" w:rsidRPr="00A03D00">
              <w:t>читель биологии</w:t>
            </w:r>
          </w:p>
        </w:tc>
      </w:tr>
      <w:tr w:rsidR="00214EEB" w:rsidRPr="00A03D00" w:rsidTr="006A63B3"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22BA3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1. День здоровья «Здоровая нация в твоих руках»</w:t>
            </w:r>
            <w:r w:rsidR="00AA3792" w:rsidRPr="00A03D00">
              <w:t>.</w:t>
            </w:r>
          </w:p>
          <w:p w:rsidR="00214EEB" w:rsidRPr="00A03D00" w:rsidRDefault="00214EEB" w:rsidP="00134AF4">
            <w:pPr>
              <w:spacing w:line="276" w:lineRule="auto"/>
            </w:pPr>
            <w:r w:rsidRPr="00A03D00">
              <w:t>2. Хорошо с горы катиться (конкурсы, игры на свежем воздухе)</w:t>
            </w:r>
            <w:r w:rsidR="00AA3792" w:rsidRPr="00A03D00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031583" w:rsidP="00134AF4">
            <w:pPr>
              <w:spacing w:line="276" w:lineRule="auto"/>
            </w:pPr>
            <w:r w:rsidRPr="00A03D00">
              <w:t>17</w:t>
            </w:r>
            <w:r w:rsidR="00214EEB" w:rsidRPr="00A03D00">
              <w:t>.02</w:t>
            </w:r>
          </w:p>
          <w:p w:rsidR="00214EEB" w:rsidRPr="00A03D00" w:rsidRDefault="00214EEB" w:rsidP="00134AF4">
            <w:pPr>
              <w:spacing w:line="276" w:lineRule="auto"/>
            </w:pPr>
          </w:p>
          <w:p w:rsidR="00AA3792" w:rsidRPr="00A03D00" w:rsidRDefault="00AA3792" w:rsidP="00134AF4">
            <w:pPr>
              <w:spacing w:line="276" w:lineRule="auto"/>
            </w:pPr>
          </w:p>
          <w:p w:rsidR="00214EEB" w:rsidRPr="00A03D00" w:rsidRDefault="00214EEB" w:rsidP="00134AF4">
            <w:pPr>
              <w:spacing w:line="276" w:lineRule="auto"/>
            </w:pPr>
            <w:r w:rsidRPr="00A03D00">
              <w:t>20.02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Учитель  физкультуры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</w:tr>
      <w:tr w:rsidR="00214EEB" w:rsidRPr="00A03D00" w:rsidTr="006A63B3"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22BA3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1035F7" w:rsidP="005E7DE5">
            <w:pPr>
              <w:spacing w:line="276" w:lineRule="auto"/>
              <w:jc w:val="left"/>
              <w:rPr>
                <w:lang w:eastAsia="ru-RU"/>
              </w:rPr>
            </w:pPr>
            <w:r w:rsidRPr="00A03D00">
              <w:rPr>
                <w:lang w:eastAsia="ru-RU"/>
              </w:rPr>
              <w:t>1</w:t>
            </w:r>
            <w:r w:rsidR="00214EEB" w:rsidRPr="00A03D00">
              <w:rPr>
                <w:lang w:eastAsia="ru-RU"/>
              </w:rPr>
              <w:t>.Конкурсная программа к 23 февраля</w:t>
            </w:r>
            <w:r w:rsidR="00AA3792" w:rsidRPr="00A03D00">
              <w:rPr>
                <w:lang w:eastAsia="ru-RU"/>
              </w:rPr>
              <w:t>.</w:t>
            </w:r>
          </w:p>
          <w:p w:rsidR="00DB0029" w:rsidRPr="00A03D00" w:rsidRDefault="00DB0029" w:rsidP="005E7DE5">
            <w:pPr>
              <w:spacing w:line="276" w:lineRule="auto"/>
              <w:jc w:val="left"/>
              <w:rPr>
                <w:lang w:eastAsia="ru-RU"/>
              </w:rPr>
            </w:pPr>
          </w:p>
          <w:p w:rsidR="00DB0029" w:rsidRPr="00A03D00" w:rsidRDefault="00DB0029" w:rsidP="005E7DE5">
            <w:pPr>
              <w:spacing w:line="276" w:lineRule="auto"/>
              <w:jc w:val="left"/>
              <w:rPr>
                <w:lang w:eastAsia="ru-RU"/>
              </w:rPr>
            </w:pPr>
          </w:p>
          <w:p w:rsidR="00DB0029" w:rsidRPr="00A03D00" w:rsidRDefault="00DB0029" w:rsidP="005E7DE5">
            <w:pPr>
              <w:spacing w:line="276" w:lineRule="auto"/>
              <w:jc w:val="left"/>
              <w:rPr>
                <w:lang w:eastAsia="ru-RU"/>
              </w:rPr>
            </w:pPr>
          </w:p>
          <w:p w:rsidR="00DB0029" w:rsidRPr="00A03D00" w:rsidRDefault="00DB0029" w:rsidP="005E7DE5">
            <w:pPr>
              <w:spacing w:line="276" w:lineRule="auto"/>
              <w:jc w:val="left"/>
              <w:rPr>
                <w:lang w:eastAsia="ru-RU"/>
              </w:rPr>
            </w:pPr>
          </w:p>
          <w:p w:rsidR="00DB0029" w:rsidRPr="00A03D00" w:rsidRDefault="00DB0029" w:rsidP="005E7DE5">
            <w:pPr>
              <w:spacing w:line="276" w:lineRule="auto"/>
              <w:jc w:val="left"/>
              <w:rPr>
                <w:lang w:eastAsia="ru-RU"/>
              </w:rPr>
            </w:pPr>
          </w:p>
          <w:p w:rsidR="00214EEB" w:rsidRPr="00A03D00" w:rsidRDefault="00DB0029" w:rsidP="005E7DE5">
            <w:pPr>
              <w:spacing w:line="276" w:lineRule="auto"/>
              <w:jc w:val="left"/>
            </w:pPr>
            <w:r w:rsidRPr="00A03D00">
              <w:t>2.</w:t>
            </w:r>
            <w:r w:rsidR="00214EEB" w:rsidRPr="00A03D00">
              <w:t xml:space="preserve"> Праздник Масленицы «Гуляй, широкая Масленица</w:t>
            </w:r>
            <w:r w:rsidR="00F00818" w:rsidRPr="00A03D00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031583" w:rsidP="00DB0029">
            <w:pPr>
              <w:spacing w:line="276" w:lineRule="auto"/>
            </w:pPr>
            <w:r w:rsidRPr="00A03D00">
              <w:t>20</w:t>
            </w:r>
            <w:r w:rsidR="00214EEB" w:rsidRPr="00A03D00">
              <w:t>.02</w:t>
            </w:r>
          </w:p>
          <w:p w:rsidR="00DB0029" w:rsidRPr="00A03D00" w:rsidRDefault="00DB0029" w:rsidP="00DB0029">
            <w:pPr>
              <w:spacing w:line="276" w:lineRule="auto"/>
            </w:pPr>
          </w:p>
          <w:p w:rsidR="00DB0029" w:rsidRPr="00A03D00" w:rsidRDefault="00DB0029" w:rsidP="00DB0029">
            <w:pPr>
              <w:spacing w:line="276" w:lineRule="auto"/>
            </w:pPr>
          </w:p>
          <w:p w:rsidR="00DB0029" w:rsidRPr="00A03D00" w:rsidRDefault="00DB0029" w:rsidP="00DB0029">
            <w:pPr>
              <w:spacing w:line="276" w:lineRule="auto"/>
            </w:pPr>
          </w:p>
          <w:p w:rsidR="00DB0029" w:rsidRPr="00A03D00" w:rsidRDefault="00DB0029" w:rsidP="00DB0029">
            <w:pPr>
              <w:spacing w:line="276" w:lineRule="auto"/>
            </w:pPr>
          </w:p>
          <w:p w:rsidR="00DB0029" w:rsidRPr="00A03D00" w:rsidRDefault="00DB0029" w:rsidP="00DB0029">
            <w:pPr>
              <w:spacing w:line="276" w:lineRule="auto"/>
            </w:pPr>
          </w:p>
          <w:p w:rsidR="00214EEB" w:rsidRPr="00A03D00" w:rsidRDefault="00031583" w:rsidP="00134AF4">
            <w:r w:rsidRPr="00A03D00">
              <w:t>24.02.-28</w:t>
            </w:r>
            <w:r w:rsidR="006A63B3">
              <w:t>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DB0029" w:rsidP="006A63B3">
            <w:pPr>
              <w:snapToGrid w:val="0"/>
              <w:spacing w:line="276" w:lineRule="auto"/>
              <w:jc w:val="left"/>
            </w:pPr>
            <w:r w:rsidRPr="00A03D00">
              <w:t>Зам.дир</w:t>
            </w:r>
            <w:r w:rsidR="006A63B3">
              <w:t>ектора по ВР</w:t>
            </w:r>
          </w:p>
          <w:p w:rsidR="00DB0029" w:rsidRPr="00A03D00" w:rsidRDefault="00DB0029" w:rsidP="006A63B3">
            <w:pPr>
              <w:snapToGrid w:val="0"/>
              <w:spacing w:line="276" w:lineRule="auto"/>
              <w:jc w:val="left"/>
            </w:pPr>
            <w:r w:rsidRPr="00A03D00">
              <w:t>Педагоги ДО,</w:t>
            </w:r>
          </w:p>
          <w:p w:rsidR="00DB0029" w:rsidRPr="00A03D00" w:rsidRDefault="006A63B3" w:rsidP="006A63B3">
            <w:pPr>
              <w:snapToGrid w:val="0"/>
              <w:spacing w:line="276" w:lineRule="auto"/>
              <w:jc w:val="left"/>
            </w:pPr>
            <w:r>
              <w:t>Учитель физической культуры</w:t>
            </w:r>
          </w:p>
          <w:p w:rsidR="00DB0029" w:rsidRPr="00A03D00" w:rsidRDefault="00DB0029" w:rsidP="006A63B3">
            <w:pPr>
              <w:snapToGrid w:val="0"/>
              <w:spacing w:line="276" w:lineRule="auto"/>
              <w:jc w:val="left"/>
            </w:pPr>
          </w:p>
          <w:p w:rsidR="00DB0029" w:rsidRPr="00A03D00" w:rsidRDefault="00DB0029" w:rsidP="006A63B3">
            <w:pPr>
              <w:snapToGrid w:val="0"/>
              <w:spacing w:line="276" w:lineRule="auto"/>
              <w:jc w:val="left"/>
            </w:pPr>
            <w:r w:rsidRPr="00A03D00">
              <w:t>Педагоги ДО,</w:t>
            </w:r>
          </w:p>
          <w:p w:rsidR="00214EEB" w:rsidRPr="00A03D00" w:rsidRDefault="006A63B3" w:rsidP="006A63B3">
            <w:pPr>
              <w:spacing w:line="276" w:lineRule="auto"/>
              <w:jc w:val="left"/>
            </w:pPr>
            <w:r>
              <w:t>К</w:t>
            </w:r>
            <w:r w:rsidR="00AA3792" w:rsidRPr="00A03D00">
              <w:t>лассные руководители</w:t>
            </w:r>
          </w:p>
        </w:tc>
      </w:tr>
      <w:tr w:rsidR="00C22BA3" w:rsidRPr="00A03D00" w:rsidTr="006A63B3"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Pr="00A03D00" w:rsidRDefault="00C22BA3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Pr="00A03D00" w:rsidRDefault="00C22BA3" w:rsidP="005E7DE5">
            <w:pPr>
              <w:spacing w:line="276" w:lineRule="auto"/>
              <w:jc w:val="left"/>
              <w:rPr>
                <w:lang w:eastAsia="ru-RU"/>
              </w:rPr>
            </w:pPr>
            <w:r w:rsidRPr="00A03D00">
              <w:t>1.</w:t>
            </w:r>
            <w:r w:rsidRPr="00A03D00">
              <w:rPr>
                <w:lang w:eastAsia="ru-RU"/>
              </w:rPr>
              <w:t xml:space="preserve"> Эколого-познавательная игра «Лесные великаны».</w:t>
            </w:r>
          </w:p>
          <w:p w:rsidR="00C22BA3" w:rsidRPr="00A03D00" w:rsidRDefault="00C22BA3" w:rsidP="00DB0029">
            <w:pPr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Pr="00A03D00" w:rsidRDefault="00C22BA3" w:rsidP="00C22BA3">
            <w:pPr>
              <w:spacing w:line="276" w:lineRule="auto"/>
            </w:pPr>
            <w:r w:rsidRPr="00A03D00">
              <w:t>1</w:t>
            </w:r>
            <w:r w:rsidR="00640421" w:rsidRPr="00A03D00">
              <w:t>5</w:t>
            </w:r>
            <w:r w:rsidRPr="00A03D00">
              <w:t>.02</w:t>
            </w:r>
          </w:p>
          <w:p w:rsidR="00DB0029" w:rsidRPr="00A03D00" w:rsidRDefault="00DB0029" w:rsidP="00C22BA3">
            <w:pPr>
              <w:spacing w:line="276" w:lineRule="auto"/>
            </w:pPr>
          </w:p>
          <w:p w:rsidR="00640421" w:rsidRPr="00A03D00" w:rsidRDefault="00640421" w:rsidP="00DB0029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BA3" w:rsidRPr="00A03D00" w:rsidRDefault="00C22BA3" w:rsidP="00C22BA3">
            <w:pPr>
              <w:spacing w:line="276" w:lineRule="auto"/>
            </w:pPr>
            <w:r w:rsidRPr="00A03D00">
              <w:t>Учитель биологии</w:t>
            </w:r>
          </w:p>
          <w:p w:rsidR="00C22BA3" w:rsidRPr="00A03D00" w:rsidRDefault="00C22BA3" w:rsidP="00C22BA3">
            <w:pPr>
              <w:snapToGrid w:val="0"/>
              <w:spacing w:line="276" w:lineRule="auto"/>
            </w:pPr>
          </w:p>
        </w:tc>
      </w:tr>
    </w:tbl>
    <w:p w:rsidR="00214EEB" w:rsidRPr="00A03D00" w:rsidRDefault="00214EEB" w:rsidP="00214EEB">
      <w:pPr>
        <w:spacing w:line="276" w:lineRule="auto"/>
        <w:rPr>
          <w:b/>
          <w:i/>
        </w:rPr>
      </w:pPr>
    </w:p>
    <w:p w:rsidR="00031583" w:rsidRPr="00A03D00" w:rsidRDefault="00031583" w:rsidP="00214EEB">
      <w:pPr>
        <w:spacing w:line="276" w:lineRule="auto"/>
        <w:rPr>
          <w:b/>
          <w:i/>
        </w:rPr>
      </w:pPr>
    </w:p>
    <w:p w:rsidR="00031583" w:rsidRPr="00A03D00" w:rsidRDefault="00031583" w:rsidP="00214EEB">
      <w:pPr>
        <w:spacing w:line="276" w:lineRule="auto"/>
        <w:rPr>
          <w:b/>
          <w:i/>
        </w:rPr>
      </w:pPr>
    </w:p>
    <w:p w:rsidR="00031583" w:rsidRPr="00A03D00" w:rsidRDefault="00031583" w:rsidP="00214EEB">
      <w:pPr>
        <w:spacing w:line="276" w:lineRule="auto"/>
        <w:rPr>
          <w:b/>
          <w:i/>
        </w:rPr>
      </w:pPr>
    </w:p>
    <w:p w:rsidR="00031583" w:rsidRPr="00A03D00" w:rsidRDefault="00031583" w:rsidP="00214EEB">
      <w:pPr>
        <w:spacing w:line="276" w:lineRule="auto"/>
        <w:rPr>
          <w:b/>
          <w:i/>
        </w:rPr>
      </w:pPr>
    </w:p>
    <w:p w:rsidR="00031583" w:rsidRPr="00A03D00" w:rsidRDefault="00031583" w:rsidP="00214EEB">
      <w:pPr>
        <w:spacing w:line="276" w:lineRule="auto"/>
        <w:rPr>
          <w:b/>
          <w:i/>
        </w:rPr>
      </w:pPr>
    </w:p>
    <w:p w:rsidR="00A03D00" w:rsidRPr="00A03D00" w:rsidRDefault="00A03D00" w:rsidP="00214EEB">
      <w:pPr>
        <w:spacing w:line="276" w:lineRule="auto"/>
        <w:rPr>
          <w:b/>
          <w:i/>
        </w:rPr>
      </w:pPr>
    </w:p>
    <w:p w:rsidR="00A03D00" w:rsidRPr="00A03D00" w:rsidRDefault="00A03D00" w:rsidP="00214EEB">
      <w:pPr>
        <w:spacing w:line="276" w:lineRule="auto"/>
        <w:rPr>
          <w:b/>
          <w:i/>
        </w:rPr>
      </w:pPr>
    </w:p>
    <w:p w:rsidR="00A03D00" w:rsidRPr="00A03D00" w:rsidRDefault="00A03D00" w:rsidP="00214EEB">
      <w:pPr>
        <w:spacing w:line="276" w:lineRule="auto"/>
        <w:rPr>
          <w:b/>
          <w:i/>
        </w:rPr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lastRenderedPageBreak/>
        <w:t>МАРТ</w:t>
      </w:r>
    </w:p>
    <w:tbl>
      <w:tblPr>
        <w:tblW w:w="11341" w:type="dxa"/>
        <w:tblInd w:w="-318" w:type="dxa"/>
        <w:tblLayout w:type="fixed"/>
        <w:tblLook w:val="0000"/>
      </w:tblPr>
      <w:tblGrid>
        <w:gridCol w:w="3120"/>
        <w:gridCol w:w="4252"/>
        <w:gridCol w:w="1559"/>
        <w:gridCol w:w="2410"/>
      </w:tblGrid>
      <w:tr w:rsidR="00214EEB" w:rsidRPr="00A03D00" w:rsidTr="006A63B3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 xml:space="preserve">Дата  </w:t>
            </w:r>
          </w:p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C87D17" w:rsidRPr="00A03D00" w:rsidTr="006A63B3">
        <w:trPr>
          <w:trHeight w:val="1546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A03D00" w:rsidRDefault="00C87D17" w:rsidP="00134AF4">
            <w:r w:rsidRPr="00A03D00">
              <w:t>Духовно-нравственное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A03D00" w:rsidRDefault="00640421" w:rsidP="005E7DE5">
            <w:pPr>
              <w:spacing w:line="276" w:lineRule="auto"/>
              <w:jc w:val="left"/>
              <w:rPr>
                <w:bCs/>
                <w:lang w:eastAsia="ru-RU"/>
              </w:rPr>
            </w:pPr>
            <w:r w:rsidRPr="00A03D00">
              <w:t>1</w:t>
            </w:r>
            <w:r w:rsidR="00C87D17" w:rsidRPr="00A03D00">
              <w:rPr>
                <w:bCs/>
                <w:lang w:eastAsia="ru-RU"/>
              </w:rPr>
              <w:t xml:space="preserve">. </w:t>
            </w:r>
            <w:r w:rsidR="00031583" w:rsidRPr="00A03D00">
              <w:rPr>
                <w:bCs/>
                <w:lang w:eastAsia="ru-RU"/>
              </w:rPr>
              <w:t xml:space="preserve">Всемирный день </w:t>
            </w:r>
            <w:r w:rsidR="00C87D17" w:rsidRPr="00A03D00">
              <w:rPr>
                <w:bCs/>
                <w:lang w:eastAsia="ru-RU"/>
              </w:rPr>
              <w:t xml:space="preserve"> гражданской обороны.</w:t>
            </w:r>
          </w:p>
          <w:p w:rsidR="00DB0029" w:rsidRPr="00A03D00" w:rsidRDefault="00DB0029" w:rsidP="005E7DE5">
            <w:pPr>
              <w:spacing w:line="276" w:lineRule="auto"/>
              <w:jc w:val="left"/>
            </w:pPr>
          </w:p>
          <w:p w:rsidR="00C87D17" w:rsidRPr="00A03D00" w:rsidRDefault="00C87D17" w:rsidP="005E7DE5">
            <w:pPr>
              <w:jc w:val="left"/>
            </w:pPr>
            <w:r w:rsidRPr="00A03D00">
              <w:t>3. Конкурс юных мастеров-умельцев.</w:t>
            </w:r>
          </w:p>
          <w:p w:rsidR="00C87D17" w:rsidRPr="00A03D00" w:rsidRDefault="00C87D17" w:rsidP="00031583">
            <w:pPr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A03D00" w:rsidRDefault="00C87D17" w:rsidP="00134AF4">
            <w:pPr>
              <w:spacing w:line="276" w:lineRule="auto"/>
            </w:pPr>
            <w:r w:rsidRPr="00A03D00">
              <w:t>0</w:t>
            </w:r>
            <w:r w:rsidR="00C06AFD" w:rsidRPr="00A03D00">
              <w:t>1</w:t>
            </w:r>
            <w:r w:rsidRPr="00A03D00">
              <w:t>.03</w:t>
            </w:r>
          </w:p>
          <w:p w:rsidR="00DB0029" w:rsidRPr="00A03D00" w:rsidRDefault="00DB0029" w:rsidP="00134AF4">
            <w:pPr>
              <w:spacing w:line="276" w:lineRule="auto"/>
            </w:pPr>
          </w:p>
          <w:p w:rsidR="00C87D17" w:rsidRPr="00A03D00" w:rsidRDefault="006A63B3" w:rsidP="00DB0029">
            <w:pPr>
              <w:spacing w:line="276" w:lineRule="auto"/>
              <w:jc w:val="left"/>
            </w:pPr>
            <w:r>
              <w:t>в</w:t>
            </w:r>
            <w:r w:rsidR="00C87D17" w:rsidRPr="00A03D00">
              <w:t xml:space="preserve"> течение месяца</w:t>
            </w:r>
          </w:p>
          <w:p w:rsidR="00C87D17" w:rsidRPr="00A03D00" w:rsidRDefault="00C87D17" w:rsidP="00134AF4">
            <w:pPr>
              <w:spacing w:line="276" w:lineRule="auto"/>
            </w:pPr>
          </w:p>
          <w:p w:rsidR="00C87D17" w:rsidRPr="00A03D00" w:rsidRDefault="00C87D17" w:rsidP="00134AF4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7D17" w:rsidRPr="00A03D00" w:rsidRDefault="00DB0029" w:rsidP="00134AF4">
            <w:pPr>
              <w:spacing w:line="276" w:lineRule="auto"/>
            </w:pPr>
            <w:r w:rsidRPr="00A03D00">
              <w:t>Кл</w:t>
            </w:r>
            <w:r w:rsidR="006A63B3">
              <w:t xml:space="preserve">ассные </w:t>
            </w:r>
            <w:r w:rsidR="00C87D17" w:rsidRPr="00A03D00">
              <w:t>руководители</w:t>
            </w:r>
          </w:p>
          <w:p w:rsidR="00C87D17" w:rsidRPr="00A03D00" w:rsidRDefault="00C87D17" w:rsidP="00134AF4">
            <w:pPr>
              <w:spacing w:line="276" w:lineRule="auto"/>
            </w:pPr>
          </w:p>
          <w:p w:rsidR="00C87D17" w:rsidRPr="00A03D00" w:rsidRDefault="00DB0029" w:rsidP="00134AF4">
            <w:r w:rsidRPr="00A03D00">
              <w:t>Учитель технологии</w:t>
            </w:r>
          </w:p>
        </w:tc>
      </w:tr>
      <w:tr w:rsidR="00214EEB" w:rsidRPr="00A03D00" w:rsidTr="006A63B3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22BA3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Pr="00A03D00" w:rsidRDefault="00214EEB" w:rsidP="005E7DE5">
            <w:pPr>
              <w:spacing w:line="276" w:lineRule="auto"/>
              <w:jc w:val="left"/>
            </w:pPr>
            <w:r w:rsidRPr="00A03D00">
              <w:t>1.</w:t>
            </w:r>
            <w:r w:rsidR="00AA3792" w:rsidRPr="00A03D00">
              <w:rPr>
                <w:bCs/>
              </w:rPr>
              <w:t>День действий в защиту рек, воды и жизни.</w:t>
            </w:r>
          </w:p>
          <w:p w:rsidR="00031583" w:rsidRPr="00A03D00" w:rsidRDefault="00DB0029" w:rsidP="005E7DE5">
            <w:pPr>
              <w:spacing w:line="276" w:lineRule="auto"/>
              <w:jc w:val="left"/>
            </w:pPr>
            <w:r w:rsidRPr="00A03D00">
              <w:rPr>
                <w:bCs/>
              </w:rPr>
              <w:t>2</w:t>
            </w:r>
            <w:r w:rsidR="00031583" w:rsidRPr="00A03D00">
              <w:rPr>
                <w:bCs/>
              </w:rPr>
              <w:t>. День воссоединения Крыма и России.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Pr="00A03D00" w:rsidRDefault="00031583" w:rsidP="00134AF4">
            <w:pPr>
              <w:spacing w:line="276" w:lineRule="auto"/>
            </w:pPr>
            <w:r w:rsidRPr="00A03D00">
              <w:t>12</w:t>
            </w:r>
            <w:r w:rsidR="00AA3792" w:rsidRPr="00A03D00">
              <w:t>.03</w:t>
            </w:r>
          </w:p>
          <w:p w:rsidR="00AA3792" w:rsidRPr="00A03D00" w:rsidRDefault="00AA3792" w:rsidP="00134AF4">
            <w:pPr>
              <w:spacing w:line="276" w:lineRule="auto"/>
            </w:pPr>
          </w:p>
          <w:p w:rsidR="00031583" w:rsidRPr="00A03D00" w:rsidRDefault="00031583" w:rsidP="00134AF4">
            <w:pPr>
              <w:spacing w:line="276" w:lineRule="auto"/>
            </w:pPr>
            <w:r w:rsidRPr="00A03D00">
              <w:t>18.03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6A63B3" w:rsidP="00134AF4">
            <w:pPr>
              <w:spacing w:line="276" w:lineRule="auto"/>
            </w:pPr>
            <w:r>
              <w:t>У</w:t>
            </w:r>
            <w:r w:rsidR="00214EEB" w:rsidRPr="00A03D00">
              <w:t>читель биологии</w:t>
            </w:r>
          </w:p>
          <w:p w:rsidR="00DB0029" w:rsidRPr="00A03D00" w:rsidRDefault="00DB0029" w:rsidP="00134AF4">
            <w:pPr>
              <w:spacing w:line="276" w:lineRule="auto"/>
            </w:pPr>
          </w:p>
          <w:p w:rsidR="00DB0029" w:rsidRPr="00A03D00" w:rsidRDefault="006A63B3" w:rsidP="00134AF4">
            <w:pPr>
              <w:spacing w:line="276" w:lineRule="auto"/>
            </w:pPr>
            <w:r>
              <w:t>У</w:t>
            </w:r>
            <w:r w:rsidR="00DB0029" w:rsidRPr="00A03D00">
              <w:t>читель истории</w:t>
            </w:r>
          </w:p>
        </w:tc>
      </w:tr>
      <w:tr w:rsidR="00214EEB" w:rsidRPr="00A03D00" w:rsidTr="006A63B3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22BA3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5E7DE5">
            <w:pPr>
              <w:spacing w:line="276" w:lineRule="auto"/>
              <w:jc w:val="left"/>
            </w:pPr>
            <w:r w:rsidRPr="00A03D00">
              <w:t>1. День здоровья. «Здоровье – овощи плюс фрукты, плюс ягоды»</w:t>
            </w:r>
            <w:r w:rsidR="00F00818" w:rsidRPr="00A03D00">
              <w:t>.</w:t>
            </w:r>
          </w:p>
          <w:p w:rsidR="00214EEB" w:rsidRPr="00A03D00" w:rsidRDefault="00214EEB" w:rsidP="005E7DE5">
            <w:pPr>
              <w:spacing w:line="276" w:lineRule="auto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031583" w:rsidP="00134AF4">
            <w:pPr>
              <w:spacing w:line="276" w:lineRule="auto"/>
            </w:pPr>
            <w:r w:rsidRPr="00A03D00">
              <w:t>20</w:t>
            </w:r>
            <w:r w:rsidR="00214EEB" w:rsidRPr="00A03D00">
              <w:t>.03</w:t>
            </w:r>
          </w:p>
          <w:p w:rsidR="00214EEB" w:rsidRPr="00A03D00" w:rsidRDefault="00214EEB" w:rsidP="00134AF4">
            <w:pPr>
              <w:spacing w:line="276" w:lineRule="auto"/>
            </w:pP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6A63B3" w:rsidP="006A63B3">
            <w:pPr>
              <w:snapToGrid w:val="0"/>
              <w:spacing w:line="276" w:lineRule="auto"/>
              <w:jc w:val="left"/>
            </w:pPr>
            <w:r>
              <w:t>Учитель физической культуры</w:t>
            </w:r>
          </w:p>
        </w:tc>
      </w:tr>
      <w:tr w:rsidR="00214EEB" w:rsidRPr="00A03D00" w:rsidTr="006A63B3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22BA3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5E7DE5">
            <w:pPr>
              <w:spacing w:line="276" w:lineRule="auto"/>
              <w:jc w:val="left"/>
            </w:pPr>
            <w:r w:rsidRPr="00A03D00">
              <w:t>1. Праздничный концерт для  мам, посвященный 8 Марта.</w:t>
            </w:r>
          </w:p>
          <w:p w:rsidR="00214EEB" w:rsidRPr="00A03D00" w:rsidRDefault="00214EEB" w:rsidP="005E7DE5">
            <w:pPr>
              <w:spacing w:line="276" w:lineRule="auto"/>
              <w:jc w:val="left"/>
            </w:pPr>
            <w:r w:rsidRPr="00A03D00">
              <w:t>2. Подготовка к фестивалю детского творчества.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031583" w:rsidP="00134AF4">
            <w:pPr>
              <w:spacing w:line="276" w:lineRule="auto"/>
            </w:pPr>
            <w:r w:rsidRPr="00A03D00">
              <w:t>06</w:t>
            </w:r>
            <w:r w:rsidR="00214EEB" w:rsidRPr="00A03D00">
              <w:t>.03</w:t>
            </w:r>
          </w:p>
          <w:p w:rsidR="00214EEB" w:rsidRPr="00A03D00" w:rsidRDefault="006A63B3" w:rsidP="00134AF4">
            <w:pPr>
              <w:spacing w:line="276" w:lineRule="auto"/>
            </w:pPr>
            <w:r>
              <w:t>в</w:t>
            </w:r>
            <w:r w:rsidR="00214EEB" w:rsidRPr="00A03D00">
              <w:t xml:space="preserve"> течение месяца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3B3" w:rsidRDefault="00DB0029" w:rsidP="006A63B3">
            <w:pPr>
              <w:spacing w:line="276" w:lineRule="auto"/>
              <w:jc w:val="left"/>
            </w:pPr>
            <w:r w:rsidRPr="00A03D00">
              <w:t>Зам.</w:t>
            </w:r>
            <w:r w:rsidR="006A63B3">
              <w:t>директора</w:t>
            </w:r>
            <w:r w:rsidRPr="00A03D00">
              <w:t xml:space="preserve"> по ВР </w:t>
            </w:r>
          </w:p>
          <w:p w:rsidR="00C22BA3" w:rsidRPr="00A03D00" w:rsidRDefault="00DB0029" w:rsidP="006A63B3">
            <w:pPr>
              <w:spacing w:line="276" w:lineRule="auto"/>
              <w:jc w:val="left"/>
            </w:pPr>
            <w:r w:rsidRPr="00A03D00">
              <w:t>Кл</w:t>
            </w:r>
            <w:r w:rsidR="006A63B3">
              <w:t>ассные</w:t>
            </w:r>
            <w:r w:rsidR="00C22BA3" w:rsidRPr="00A03D00">
              <w:t>руководители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</w:tr>
      <w:tr w:rsidR="00C22BA3" w:rsidRPr="00A03D00" w:rsidTr="006A63B3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Pr="00A03D00" w:rsidRDefault="00C22BA3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1583" w:rsidRPr="00A03D00" w:rsidRDefault="00DB0029" w:rsidP="005E7DE5">
            <w:pPr>
              <w:spacing w:line="276" w:lineRule="auto"/>
              <w:jc w:val="left"/>
            </w:pPr>
            <w:r w:rsidRPr="00A03D00">
              <w:t>1</w:t>
            </w:r>
            <w:r w:rsidR="00C87D17" w:rsidRPr="00A03D00">
              <w:t xml:space="preserve">. </w:t>
            </w:r>
            <w:r w:rsidR="00031583" w:rsidRPr="00A03D00">
              <w:rPr>
                <w:color w:val="000000"/>
              </w:rPr>
              <w:t>205 лет со дня рождения Петра Павловича Ершова.</w:t>
            </w:r>
          </w:p>
          <w:p w:rsidR="00DB0029" w:rsidRPr="00A03D00" w:rsidRDefault="00DB0029" w:rsidP="005E7DE5">
            <w:pPr>
              <w:spacing w:line="276" w:lineRule="auto"/>
              <w:jc w:val="left"/>
            </w:pPr>
            <w:r w:rsidRPr="00A03D00">
              <w:t>2.Неделя детской и юношеской книги.</w:t>
            </w:r>
          </w:p>
          <w:p w:rsidR="00C22BA3" w:rsidRPr="00A03D00" w:rsidRDefault="00C22BA3" w:rsidP="005E7DE5">
            <w:pPr>
              <w:spacing w:line="276" w:lineRule="auto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7D17" w:rsidRPr="00A03D00" w:rsidRDefault="00031583" w:rsidP="00C87D17">
            <w:pPr>
              <w:spacing w:line="276" w:lineRule="auto"/>
            </w:pPr>
            <w:r w:rsidRPr="00A03D00">
              <w:t>06</w:t>
            </w:r>
            <w:r w:rsidR="00C87D17" w:rsidRPr="00A03D00">
              <w:t>.03</w:t>
            </w:r>
          </w:p>
          <w:p w:rsidR="00C87D17" w:rsidRPr="00A03D00" w:rsidRDefault="00C87D17" w:rsidP="00134AF4">
            <w:pPr>
              <w:spacing w:line="276" w:lineRule="auto"/>
            </w:pPr>
          </w:p>
          <w:p w:rsidR="00DB0029" w:rsidRPr="00A03D00" w:rsidRDefault="00DB0029" w:rsidP="00DB0029">
            <w:pPr>
              <w:spacing w:line="276" w:lineRule="auto"/>
            </w:pPr>
            <w:r w:rsidRPr="00A03D00">
              <w:t>25.03-30.03</w:t>
            </w:r>
          </w:p>
          <w:p w:rsidR="00C87D17" w:rsidRPr="00A03D00" w:rsidRDefault="00C87D17" w:rsidP="00134AF4">
            <w:pPr>
              <w:spacing w:line="276" w:lineRule="auto"/>
            </w:pPr>
          </w:p>
          <w:p w:rsidR="00C22BA3" w:rsidRPr="00A03D00" w:rsidRDefault="00C22BA3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029" w:rsidRPr="00A03D00" w:rsidRDefault="00DB0029" w:rsidP="00C22BA3">
            <w:pPr>
              <w:spacing w:line="276" w:lineRule="auto"/>
            </w:pPr>
            <w:r w:rsidRPr="00A03D00">
              <w:t>Библиотекарь</w:t>
            </w:r>
          </w:p>
          <w:p w:rsidR="00C22BA3" w:rsidRPr="00A03D00" w:rsidRDefault="00DB0029" w:rsidP="00C22BA3">
            <w:pPr>
              <w:spacing w:line="276" w:lineRule="auto"/>
            </w:pPr>
            <w:r w:rsidRPr="00A03D00">
              <w:t>Кл</w:t>
            </w:r>
            <w:r w:rsidR="006A63B3">
              <w:t>ассные</w:t>
            </w:r>
            <w:r w:rsidR="00C22BA3" w:rsidRPr="00A03D00">
              <w:t xml:space="preserve"> руководители</w:t>
            </w:r>
          </w:p>
          <w:p w:rsidR="00C87D17" w:rsidRPr="00A03D00" w:rsidRDefault="00C87D17" w:rsidP="00C22BA3">
            <w:pPr>
              <w:spacing w:line="276" w:lineRule="auto"/>
            </w:pPr>
          </w:p>
        </w:tc>
      </w:tr>
    </w:tbl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6A63B3" w:rsidRDefault="006A63B3" w:rsidP="00214EEB">
      <w:pPr>
        <w:spacing w:line="276" w:lineRule="auto"/>
        <w:rPr>
          <w:b/>
        </w:rPr>
      </w:pPr>
    </w:p>
    <w:p w:rsidR="006A63B3" w:rsidRDefault="006A63B3" w:rsidP="00214EEB">
      <w:pPr>
        <w:spacing w:line="276" w:lineRule="auto"/>
        <w:rPr>
          <w:b/>
        </w:rPr>
      </w:pPr>
    </w:p>
    <w:p w:rsidR="006A63B3" w:rsidRDefault="006A63B3" w:rsidP="00214EEB">
      <w:pPr>
        <w:spacing w:line="276" w:lineRule="auto"/>
        <w:rPr>
          <w:b/>
        </w:rPr>
      </w:pPr>
    </w:p>
    <w:p w:rsidR="006A63B3" w:rsidRDefault="006A63B3" w:rsidP="00214EEB">
      <w:pPr>
        <w:spacing w:line="276" w:lineRule="auto"/>
        <w:rPr>
          <w:b/>
        </w:rPr>
      </w:pPr>
    </w:p>
    <w:p w:rsidR="006A63B3" w:rsidRDefault="006A63B3" w:rsidP="00214EEB">
      <w:pPr>
        <w:spacing w:line="276" w:lineRule="auto"/>
        <w:rPr>
          <w:b/>
        </w:rPr>
      </w:pPr>
    </w:p>
    <w:p w:rsidR="00214EEB" w:rsidRPr="00A03D00" w:rsidRDefault="00214EEB" w:rsidP="00214EEB">
      <w:pPr>
        <w:spacing w:line="276" w:lineRule="auto"/>
        <w:rPr>
          <w:b/>
        </w:rPr>
      </w:pPr>
      <w:r w:rsidRPr="00A03D00">
        <w:rPr>
          <w:b/>
        </w:rPr>
        <w:lastRenderedPageBreak/>
        <w:t>АПРЕЛЬ</w:t>
      </w:r>
    </w:p>
    <w:tbl>
      <w:tblPr>
        <w:tblW w:w="11072" w:type="dxa"/>
        <w:tblInd w:w="-49" w:type="dxa"/>
        <w:tblLayout w:type="fixed"/>
        <w:tblLook w:val="0000"/>
      </w:tblPr>
      <w:tblGrid>
        <w:gridCol w:w="2992"/>
        <w:gridCol w:w="4111"/>
        <w:gridCol w:w="1559"/>
        <w:gridCol w:w="2410"/>
      </w:tblGrid>
      <w:tr w:rsidR="00214EEB" w:rsidRPr="00A03D00" w:rsidTr="006A63B3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C87D17" w:rsidRPr="00A03D00" w:rsidTr="006A63B3">
        <w:trPr>
          <w:trHeight w:val="1287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A03D00" w:rsidRDefault="00C87D17" w:rsidP="00C87D17">
            <w:r w:rsidRPr="00A03D00">
              <w:t>Духовно-нравственное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A03D00" w:rsidRDefault="00C87D17" w:rsidP="005E7DE5">
            <w:pPr>
              <w:spacing w:line="276" w:lineRule="auto"/>
              <w:jc w:val="left"/>
            </w:pPr>
            <w:r w:rsidRPr="00A03D00">
              <w:t>1.</w:t>
            </w:r>
            <w:r w:rsidRPr="00A03D00">
              <w:rPr>
                <w:bCs/>
                <w:lang w:eastAsia="ru-RU"/>
              </w:rPr>
              <w:t>Всемирный день авиации и космонавтики. (Устный журнал «Вы знаете, каким он парнем был).</w:t>
            </w:r>
          </w:p>
          <w:p w:rsidR="00C87D17" w:rsidRPr="00A03D00" w:rsidRDefault="00C87D17" w:rsidP="005E7DE5">
            <w:pPr>
              <w:jc w:val="left"/>
            </w:pPr>
            <w:r w:rsidRPr="00A03D00">
              <w:t>2.</w:t>
            </w:r>
            <w:r w:rsidR="00DC4949" w:rsidRPr="00A03D00">
              <w:rPr>
                <w:lang w:eastAsia="ru-RU"/>
              </w:rPr>
              <w:t>День пожарной охраны</w:t>
            </w:r>
            <w:r w:rsidR="00C06AFD" w:rsidRPr="00A03D00">
              <w:rPr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A03D00" w:rsidRDefault="00C87D17" w:rsidP="00134AF4">
            <w:pPr>
              <w:spacing w:line="276" w:lineRule="auto"/>
            </w:pPr>
            <w:r w:rsidRPr="00A03D00">
              <w:t>12.04</w:t>
            </w:r>
          </w:p>
          <w:p w:rsidR="00C87D17" w:rsidRPr="00A03D00" w:rsidRDefault="00C87D17" w:rsidP="00134AF4">
            <w:pPr>
              <w:spacing w:line="276" w:lineRule="auto"/>
            </w:pPr>
          </w:p>
          <w:p w:rsidR="00C06AFD" w:rsidRPr="00A03D00" w:rsidRDefault="00DC4949" w:rsidP="00C87D17">
            <w:pPr>
              <w:spacing w:line="276" w:lineRule="auto"/>
            </w:pPr>
            <w:r w:rsidRPr="00A03D00">
              <w:t>30.04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B0029" w:rsidRPr="00A03D00" w:rsidRDefault="006A63B3" w:rsidP="00134AF4">
            <w:pPr>
              <w:spacing w:line="276" w:lineRule="auto"/>
            </w:pPr>
            <w:r>
              <w:t>Классные</w:t>
            </w:r>
            <w:r w:rsidR="00C87D17" w:rsidRPr="00A03D00">
              <w:t>руководители</w:t>
            </w:r>
          </w:p>
          <w:p w:rsidR="00C87D17" w:rsidRPr="00A03D00" w:rsidRDefault="006A63B3" w:rsidP="00134AF4">
            <w:pPr>
              <w:spacing w:line="276" w:lineRule="auto"/>
            </w:pPr>
            <w:r>
              <w:t>У</w:t>
            </w:r>
            <w:r w:rsidR="00C06AFD" w:rsidRPr="00A03D00">
              <w:t xml:space="preserve">читель </w:t>
            </w:r>
            <w:r w:rsidR="00DC4949" w:rsidRPr="00A03D00">
              <w:t>ОБЖ</w:t>
            </w:r>
          </w:p>
          <w:p w:rsidR="00C87D17" w:rsidRPr="00A03D00" w:rsidRDefault="00C87D17" w:rsidP="00134AF4">
            <w:pPr>
              <w:spacing w:line="276" w:lineRule="auto"/>
            </w:pPr>
          </w:p>
          <w:p w:rsidR="00C87D17" w:rsidRPr="00A03D00" w:rsidRDefault="00C87D17" w:rsidP="00134AF4"/>
        </w:tc>
      </w:tr>
      <w:tr w:rsidR="00214EEB" w:rsidRPr="00A03D00" w:rsidTr="006A63B3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87D17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01428D" w:rsidP="005E7DE5">
            <w:pPr>
              <w:spacing w:line="276" w:lineRule="auto"/>
              <w:jc w:val="left"/>
              <w:rPr>
                <w:bCs/>
              </w:rPr>
            </w:pPr>
            <w:r w:rsidRPr="00A03D00">
              <w:t xml:space="preserve">1. </w:t>
            </w:r>
            <w:r w:rsidRPr="00A03D00">
              <w:rPr>
                <w:bCs/>
              </w:rPr>
              <w:t>Международный день птиц.</w:t>
            </w:r>
          </w:p>
          <w:p w:rsidR="00DB0029" w:rsidRPr="00A03D00" w:rsidRDefault="00DB0029" w:rsidP="005E7DE5">
            <w:pPr>
              <w:spacing w:line="276" w:lineRule="auto"/>
              <w:jc w:val="left"/>
            </w:pPr>
          </w:p>
          <w:p w:rsidR="0001428D" w:rsidRPr="00A03D00" w:rsidRDefault="0001428D" w:rsidP="005E7DE5">
            <w:pPr>
              <w:spacing w:line="276" w:lineRule="auto"/>
              <w:jc w:val="left"/>
              <w:rPr>
                <w:b/>
                <w:bCs/>
              </w:rPr>
            </w:pPr>
            <w:r w:rsidRPr="00A03D00">
              <w:t>2. Акция «Домик для птиц».</w:t>
            </w:r>
          </w:p>
          <w:p w:rsidR="00214EEB" w:rsidRPr="00A03D00" w:rsidRDefault="00214EEB" w:rsidP="005E7DE5">
            <w:pPr>
              <w:spacing w:line="276" w:lineRule="auto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28D" w:rsidRPr="00A03D00" w:rsidRDefault="0001428D" w:rsidP="00134AF4">
            <w:pPr>
              <w:spacing w:line="276" w:lineRule="auto"/>
            </w:pPr>
            <w:r w:rsidRPr="00A03D00">
              <w:t>02.04</w:t>
            </w:r>
          </w:p>
          <w:p w:rsidR="00DB0029" w:rsidRPr="00A03D00" w:rsidRDefault="00DB0029" w:rsidP="00134AF4">
            <w:pPr>
              <w:spacing w:line="276" w:lineRule="auto"/>
            </w:pPr>
          </w:p>
          <w:p w:rsidR="00214EEB" w:rsidRPr="00A03D00" w:rsidRDefault="006A63B3" w:rsidP="006A63B3">
            <w:pPr>
              <w:spacing w:line="276" w:lineRule="auto"/>
              <w:jc w:val="left"/>
            </w:pPr>
            <w:r>
              <w:t>в</w:t>
            </w:r>
            <w:r w:rsidR="00214EEB" w:rsidRPr="00A03D00">
              <w:t xml:space="preserve"> течение месяца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Учитель биологии</w:t>
            </w:r>
          </w:p>
          <w:p w:rsidR="00DB0029" w:rsidRPr="00A03D00" w:rsidRDefault="006A63B3" w:rsidP="00134AF4">
            <w:pPr>
              <w:spacing w:line="276" w:lineRule="auto"/>
            </w:pPr>
            <w:r>
              <w:t>Классные</w:t>
            </w:r>
            <w:r w:rsidR="00DB0029" w:rsidRPr="00A03D00">
              <w:t xml:space="preserve"> руководители</w:t>
            </w:r>
          </w:p>
        </w:tc>
      </w:tr>
      <w:tr w:rsidR="00214EEB" w:rsidRPr="00A03D00" w:rsidTr="006A63B3">
        <w:trPr>
          <w:trHeight w:val="85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87D17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28D" w:rsidRPr="00A03D00" w:rsidRDefault="0001428D" w:rsidP="005E7DE5">
            <w:pPr>
              <w:spacing w:line="276" w:lineRule="auto"/>
              <w:jc w:val="left"/>
            </w:pPr>
            <w:r w:rsidRPr="00A03D00">
              <w:t>1. Всемирный день здоровья.</w:t>
            </w:r>
          </w:p>
          <w:p w:rsidR="00214EEB" w:rsidRPr="00A03D00" w:rsidRDefault="00A62BB3" w:rsidP="005E7DE5">
            <w:pPr>
              <w:spacing w:line="276" w:lineRule="auto"/>
              <w:jc w:val="left"/>
            </w:pPr>
            <w:r w:rsidRPr="00A03D00">
              <w:t xml:space="preserve">2. </w:t>
            </w:r>
            <w:r w:rsidR="00214EEB" w:rsidRPr="00A03D00">
              <w:t>Весенний кросс.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2BB3" w:rsidRPr="00A03D00" w:rsidRDefault="00C06AFD" w:rsidP="00134AF4">
            <w:pPr>
              <w:spacing w:line="276" w:lineRule="auto"/>
            </w:pPr>
            <w:r w:rsidRPr="00A03D00">
              <w:t>08</w:t>
            </w:r>
            <w:r w:rsidR="00A62BB3" w:rsidRPr="00A03D00">
              <w:t>.04</w:t>
            </w:r>
          </w:p>
          <w:p w:rsidR="00214EEB" w:rsidRPr="00A03D00" w:rsidRDefault="00DC4949" w:rsidP="00134AF4">
            <w:pPr>
              <w:spacing w:line="276" w:lineRule="auto"/>
            </w:pPr>
            <w:r w:rsidRPr="00A03D00">
              <w:t>27</w:t>
            </w:r>
            <w:r w:rsidR="00214EEB" w:rsidRPr="00A03D00">
              <w:t>.04</w:t>
            </w:r>
          </w:p>
          <w:p w:rsidR="00214EEB" w:rsidRPr="00A03D00" w:rsidRDefault="00214EEB" w:rsidP="00134AF4">
            <w:pPr>
              <w:spacing w:line="276" w:lineRule="auto"/>
            </w:pP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Учитель  ф</w:t>
            </w:r>
            <w:r w:rsidR="006A63B3">
              <w:t>изической культуры</w:t>
            </w:r>
          </w:p>
          <w:p w:rsidR="00214EEB" w:rsidRPr="00A03D00" w:rsidRDefault="00214EEB" w:rsidP="00492535">
            <w:pPr>
              <w:spacing w:line="276" w:lineRule="auto"/>
            </w:pPr>
          </w:p>
        </w:tc>
      </w:tr>
      <w:tr w:rsidR="00214EEB" w:rsidRPr="00A03D00" w:rsidTr="006A63B3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87D17" w:rsidP="00A62BB3">
            <w:pPr>
              <w:spacing w:line="276" w:lineRule="auto"/>
              <w:jc w:val="left"/>
            </w:pPr>
            <w:r w:rsidRPr="00A03D00">
              <w:t>Общекультурное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4838F0" w:rsidP="005E7DE5">
            <w:pPr>
              <w:pStyle w:val="a7"/>
              <w:spacing w:after="0"/>
              <w:jc w:val="left"/>
            </w:pPr>
            <w:r w:rsidRPr="00A03D00">
              <w:t>Подготовка к проведению праздничного концерта «День Победы»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818" w:rsidRPr="00A03D00" w:rsidRDefault="00F00818" w:rsidP="004838F0">
            <w:pPr>
              <w:spacing w:line="276" w:lineRule="auto"/>
              <w:jc w:val="left"/>
            </w:pPr>
          </w:p>
          <w:p w:rsidR="00F00818" w:rsidRPr="00A03D00" w:rsidRDefault="004838F0" w:rsidP="004838F0">
            <w:pPr>
              <w:spacing w:line="276" w:lineRule="auto"/>
              <w:jc w:val="left"/>
            </w:pPr>
            <w:r w:rsidRPr="00A03D00">
              <w:t>В течение месяца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4838F0" w:rsidP="006A63B3">
            <w:pPr>
              <w:spacing w:line="276" w:lineRule="auto"/>
              <w:jc w:val="left"/>
            </w:pPr>
            <w:r w:rsidRPr="00A03D00">
              <w:t>Зам.дир</w:t>
            </w:r>
            <w:r w:rsidR="006A63B3">
              <w:t>ектора по ВР</w:t>
            </w:r>
          </w:p>
          <w:p w:rsidR="004838F0" w:rsidRPr="00A03D00" w:rsidRDefault="006A63B3" w:rsidP="006A63B3">
            <w:pPr>
              <w:spacing w:line="276" w:lineRule="auto"/>
              <w:jc w:val="left"/>
            </w:pPr>
            <w:r>
              <w:t>Педагоги ДО</w:t>
            </w:r>
          </w:p>
          <w:p w:rsidR="004838F0" w:rsidRPr="00A03D00" w:rsidRDefault="006A63B3" w:rsidP="006A63B3">
            <w:pPr>
              <w:spacing w:line="276" w:lineRule="auto"/>
              <w:jc w:val="left"/>
            </w:pPr>
            <w:r>
              <w:t xml:space="preserve">Классные </w:t>
            </w:r>
            <w:r w:rsidR="004838F0" w:rsidRPr="00A03D00">
              <w:t>руководители</w:t>
            </w:r>
          </w:p>
        </w:tc>
      </w:tr>
      <w:tr w:rsidR="00C87D17" w:rsidRPr="00A03D00" w:rsidTr="006A63B3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7D17" w:rsidRPr="00A03D00" w:rsidRDefault="00C87D17" w:rsidP="00A62BB3">
            <w:pPr>
              <w:spacing w:line="276" w:lineRule="auto"/>
              <w:jc w:val="left"/>
            </w:pPr>
            <w:r w:rsidRPr="00A03D00">
              <w:t>Общеинтеллектуальное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7D17" w:rsidRPr="00A03D00" w:rsidRDefault="00C06AFD" w:rsidP="005E7DE5">
            <w:pPr>
              <w:pStyle w:val="a7"/>
              <w:spacing w:before="0" w:after="0"/>
              <w:jc w:val="left"/>
            </w:pPr>
            <w:r w:rsidRPr="00A03D00">
              <w:t>1.</w:t>
            </w:r>
            <w:r w:rsidR="00C87D17" w:rsidRPr="00A03D00">
              <w:t>Викторина «Наш старт», посвященная Дню космонавтики</w:t>
            </w:r>
            <w:r w:rsidRPr="00A03D00">
              <w:t>.</w:t>
            </w:r>
          </w:p>
          <w:p w:rsidR="00DC4949" w:rsidRPr="00A03D00" w:rsidRDefault="00DC4949" w:rsidP="005E7DE5">
            <w:pPr>
              <w:pStyle w:val="a7"/>
              <w:spacing w:before="0" w:after="0"/>
              <w:jc w:val="left"/>
            </w:pPr>
            <w:r w:rsidRPr="00A03D00">
              <w:rPr>
                <w:color w:val="000000"/>
              </w:rPr>
              <w:t>2.275 лет со дня рождения Дениса Ивановича Фонвизина.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7D17" w:rsidRPr="00A03D00" w:rsidRDefault="00DC4949" w:rsidP="00134AF4">
            <w:pPr>
              <w:spacing w:line="276" w:lineRule="auto"/>
            </w:pPr>
            <w:r w:rsidRPr="00A03D00">
              <w:t>10</w:t>
            </w:r>
            <w:r w:rsidR="00C87D17" w:rsidRPr="00A03D00">
              <w:t>.04</w:t>
            </w:r>
          </w:p>
          <w:p w:rsidR="00DC4949" w:rsidRPr="00A03D00" w:rsidRDefault="00DC4949" w:rsidP="00134AF4">
            <w:pPr>
              <w:spacing w:line="276" w:lineRule="auto"/>
            </w:pPr>
          </w:p>
          <w:p w:rsidR="00DC4949" w:rsidRPr="00A03D00" w:rsidRDefault="00DC4949" w:rsidP="00134AF4">
            <w:pPr>
              <w:spacing w:line="276" w:lineRule="auto"/>
            </w:pPr>
            <w:r w:rsidRPr="00A03D00">
              <w:t>14.04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7D17" w:rsidRPr="00A03D00" w:rsidRDefault="004838F0" w:rsidP="00C87D17">
            <w:pPr>
              <w:spacing w:line="276" w:lineRule="auto"/>
            </w:pPr>
            <w:r w:rsidRPr="00A03D00">
              <w:t>Кл</w:t>
            </w:r>
            <w:r w:rsidR="006A63B3">
              <w:t xml:space="preserve">ассные </w:t>
            </w:r>
            <w:r w:rsidRPr="00A03D00">
              <w:t xml:space="preserve">руководители </w:t>
            </w:r>
          </w:p>
          <w:p w:rsidR="004838F0" w:rsidRPr="00A03D00" w:rsidRDefault="004838F0" w:rsidP="00C87D17">
            <w:pPr>
              <w:spacing w:line="276" w:lineRule="auto"/>
            </w:pPr>
            <w:r w:rsidRPr="00A03D00">
              <w:t>Библиотекарь</w:t>
            </w:r>
          </w:p>
        </w:tc>
      </w:tr>
    </w:tbl>
    <w:p w:rsidR="00214EEB" w:rsidRPr="00A03D00" w:rsidRDefault="00214EEB" w:rsidP="00214EEB">
      <w:pPr>
        <w:spacing w:line="276" w:lineRule="auto"/>
        <w:rPr>
          <w:b/>
        </w:rPr>
      </w:pPr>
    </w:p>
    <w:p w:rsidR="00214EEB" w:rsidRPr="00A03D00" w:rsidRDefault="00214EEB" w:rsidP="00214EEB">
      <w:pPr>
        <w:spacing w:line="276" w:lineRule="auto"/>
        <w:rPr>
          <w:b/>
        </w:rPr>
      </w:pPr>
    </w:p>
    <w:p w:rsidR="00214EEB" w:rsidRDefault="00214EEB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E8276C" w:rsidRDefault="00E8276C" w:rsidP="00214EEB">
      <w:pPr>
        <w:spacing w:line="276" w:lineRule="auto"/>
        <w:rPr>
          <w:b/>
        </w:rPr>
      </w:pPr>
    </w:p>
    <w:p w:rsidR="00214EEB" w:rsidRPr="00A03D00" w:rsidRDefault="00214EEB" w:rsidP="00214EEB">
      <w:pPr>
        <w:spacing w:line="276" w:lineRule="auto"/>
        <w:rPr>
          <w:b/>
        </w:rPr>
      </w:pPr>
      <w:bookmarkStart w:id="0" w:name="_GoBack"/>
      <w:bookmarkEnd w:id="0"/>
      <w:r w:rsidRPr="00A03D00">
        <w:rPr>
          <w:b/>
        </w:rPr>
        <w:lastRenderedPageBreak/>
        <w:t>МАЙ</w:t>
      </w:r>
    </w:p>
    <w:tbl>
      <w:tblPr>
        <w:tblW w:w="10915" w:type="dxa"/>
        <w:tblInd w:w="108" w:type="dxa"/>
        <w:tblLayout w:type="fixed"/>
        <w:tblLook w:val="0000"/>
      </w:tblPr>
      <w:tblGrid>
        <w:gridCol w:w="2835"/>
        <w:gridCol w:w="4111"/>
        <w:gridCol w:w="1559"/>
        <w:gridCol w:w="2410"/>
      </w:tblGrid>
      <w:tr w:rsidR="00214EEB" w:rsidRPr="00A03D00" w:rsidTr="006A63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  <w:rPr>
                <w:b/>
              </w:rPr>
            </w:pPr>
            <w:r w:rsidRPr="00A03D00">
              <w:rPr>
                <w:b/>
              </w:rPr>
              <w:t>Дата  проведения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rPr>
                <w:b/>
              </w:rPr>
              <w:t>Ответственный</w:t>
            </w:r>
          </w:p>
        </w:tc>
      </w:tr>
      <w:tr w:rsidR="00B15DBC" w:rsidRPr="00A03D00" w:rsidTr="006A63B3">
        <w:trPr>
          <w:trHeight w:val="22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5DBC" w:rsidRPr="00A03D00" w:rsidRDefault="00B15DBC" w:rsidP="00134AF4">
            <w:r w:rsidRPr="00A03D00">
              <w:t>Духовно-нравственное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5DBC" w:rsidRPr="00A03D00" w:rsidRDefault="00B15DBC" w:rsidP="005E7DE5">
            <w:pPr>
              <w:spacing w:line="276" w:lineRule="auto"/>
              <w:jc w:val="left"/>
            </w:pPr>
            <w:r w:rsidRPr="00A03D00">
              <w:t>1. Неделя Памяти, посвященная Дню Победы.</w:t>
            </w:r>
          </w:p>
          <w:p w:rsidR="00B15DBC" w:rsidRPr="00A03D00" w:rsidRDefault="00B15DBC" w:rsidP="005E7DE5">
            <w:pPr>
              <w:spacing w:line="276" w:lineRule="auto"/>
              <w:jc w:val="left"/>
            </w:pPr>
            <w:r w:rsidRPr="00A03D00">
              <w:t>2. Участие в митинге, посвящённом Дню Победы.</w:t>
            </w:r>
          </w:p>
          <w:p w:rsidR="00B15DBC" w:rsidRPr="00A03D00" w:rsidRDefault="00B15DBC" w:rsidP="005E7DE5">
            <w:pPr>
              <w:spacing w:line="276" w:lineRule="auto"/>
              <w:jc w:val="left"/>
            </w:pPr>
            <w:r w:rsidRPr="00A03D00">
              <w:t>3.Подготовка к празднованию Дня защиты детей.</w:t>
            </w:r>
          </w:p>
          <w:p w:rsidR="00B15DBC" w:rsidRPr="00A03D00" w:rsidRDefault="00C06AFD" w:rsidP="006A63B3">
            <w:pPr>
              <w:jc w:val="left"/>
            </w:pPr>
            <w:r w:rsidRPr="00A03D00">
              <w:t>4</w:t>
            </w:r>
            <w:r w:rsidR="00B15DBC" w:rsidRPr="00A03D00">
              <w:t>. Всероссийский день библиотек.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5DBC" w:rsidRPr="00A03D00" w:rsidRDefault="00DC4949" w:rsidP="00134AF4">
            <w:pPr>
              <w:spacing w:line="276" w:lineRule="auto"/>
            </w:pPr>
            <w:r w:rsidRPr="00A03D00">
              <w:t>27.04</w:t>
            </w:r>
            <w:r w:rsidR="00C06AFD" w:rsidRPr="00A03D00">
              <w:t>-09</w:t>
            </w:r>
            <w:r w:rsidR="00B15DBC" w:rsidRPr="00A03D00">
              <w:t>.05</w:t>
            </w:r>
          </w:p>
          <w:p w:rsidR="00B15DBC" w:rsidRPr="00A03D00" w:rsidRDefault="00B15DBC" w:rsidP="006A63B3">
            <w:pPr>
              <w:spacing w:line="276" w:lineRule="auto"/>
              <w:jc w:val="left"/>
            </w:pPr>
          </w:p>
          <w:p w:rsidR="00B15DBC" w:rsidRPr="00A03D00" w:rsidRDefault="00B15DBC" w:rsidP="006A63B3">
            <w:pPr>
              <w:spacing w:line="276" w:lineRule="auto"/>
              <w:jc w:val="left"/>
            </w:pPr>
            <w:r w:rsidRPr="00A03D00">
              <w:t>08.05</w:t>
            </w:r>
          </w:p>
          <w:p w:rsidR="00B15DBC" w:rsidRPr="00A03D00" w:rsidRDefault="00B15DBC" w:rsidP="006A63B3">
            <w:pPr>
              <w:spacing w:line="276" w:lineRule="auto"/>
              <w:jc w:val="left"/>
            </w:pPr>
          </w:p>
          <w:p w:rsidR="00B15DBC" w:rsidRPr="00A03D00" w:rsidRDefault="00B15DBC" w:rsidP="006A63B3">
            <w:pPr>
              <w:spacing w:line="276" w:lineRule="auto"/>
              <w:jc w:val="left"/>
            </w:pPr>
            <w:r w:rsidRPr="00A03D00">
              <w:t>В течение месяца</w:t>
            </w:r>
          </w:p>
          <w:p w:rsidR="00C06AFD" w:rsidRPr="00A03D00" w:rsidRDefault="00B15DBC" w:rsidP="006A63B3">
            <w:pPr>
              <w:jc w:val="left"/>
            </w:pPr>
            <w:r w:rsidRPr="00A03D00">
              <w:t>28.05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838F0" w:rsidRPr="00A03D00" w:rsidRDefault="004838F0" w:rsidP="00134AF4">
            <w:pPr>
              <w:spacing w:line="276" w:lineRule="auto"/>
            </w:pPr>
            <w:r w:rsidRPr="00A03D00">
              <w:t>Зам.дир</w:t>
            </w:r>
            <w:r w:rsidR="006A63B3">
              <w:t>ектора по ВР</w:t>
            </w:r>
          </w:p>
          <w:p w:rsidR="00B15DBC" w:rsidRPr="00A03D00" w:rsidRDefault="004838F0" w:rsidP="00134AF4">
            <w:pPr>
              <w:spacing w:line="276" w:lineRule="auto"/>
            </w:pPr>
            <w:r w:rsidRPr="00A03D00">
              <w:t>Кл</w:t>
            </w:r>
            <w:r w:rsidR="006A63B3">
              <w:t xml:space="preserve">ассные </w:t>
            </w:r>
            <w:r w:rsidRPr="00A03D00">
              <w:t>руководители</w:t>
            </w:r>
          </w:p>
          <w:p w:rsidR="00B15DBC" w:rsidRPr="00A03D00" w:rsidRDefault="00B15DBC" w:rsidP="00134AF4"/>
          <w:p w:rsidR="004838F0" w:rsidRPr="00A03D00" w:rsidRDefault="004838F0" w:rsidP="00134AF4"/>
          <w:p w:rsidR="004838F0" w:rsidRPr="00A03D00" w:rsidRDefault="004838F0" w:rsidP="006A63B3">
            <w:r w:rsidRPr="00A03D00">
              <w:t>Библиотекарь</w:t>
            </w:r>
          </w:p>
        </w:tc>
      </w:tr>
      <w:tr w:rsidR="00214EEB" w:rsidRPr="00A03D00" w:rsidTr="006A63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87D17" w:rsidP="00134AF4">
            <w:pPr>
              <w:spacing w:line="276" w:lineRule="auto"/>
            </w:pPr>
            <w:r w:rsidRPr="00A03D00">
              <w:t>Социальное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5E7DE5">
            <w:pPr>
              <w:spacing w:line="276" w:lineRule="auto"/>
              <w:jc w:val="left"/>
            </w:pPr>
            <w:r w:rsidRPr="00A03D00">
              <w:t>1.Озеленение школьной территории.</w:t>
            </w:r>
          </w:p>
          <w:p w:rsidR="00214EEB" w:rsidRPr="00A03D00" w:rsidRDefault="00214EEB" w:rsidP="005E7DE5">
            <w:pPr>
              <w:spacing w:line="276" w:lineRule="auto"/>
              <w:jc w:val="left"/>
              <w:rPr>
                <w:lang w:eastAsia="ru-RU"/>
              </w:rPr>
            </w:pPr>
            <w:r w:rsidRPr="00A03D00">
              <w:t>2.Походы по родному краю, с целью изучения природы и состояния окружающей среды</w:t>
            </w:r>
            <w:r w:rsidR="00A62BB3" w:rsidRPr="00A03D00">
              <w:rPr>
                <w:lang w:eastAsia="ru-RU"/>
              </w:rPr>
              <w:t>.</w:t>
            </w:r>
          </w:p>
          <w:p w:rsidR="00DC4949" w:rsidRPr="00A03D00" w:rsidRDefault="00DC4949" w:rsidP="005E7DE5">
            <w:pPr>
              <w:spacing w:line="276" w:lineRule="auto"/>
              <w:jc w:val="left"/>
              <w:rPr>
                <w:lang w:eastAsia="ru-RU"/>
              </w:rPr>
            </w:pPr>
            <w:r w:rsidRPr="00A03D00">
              <w:rPr>
                <w:lang w:eastAsia="ru-RU"/>
              </w:rPr>
              <w:t>3.</w:t>
            </w:r>
            <w:r w:rsidRPr="00A03D00">
              <w:rPr>
                <w:color w:val="000000"/>
              </w:rPr>
              <w:t>Всемирный день без табака.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В течение месяца</w:t>
            </w:r>
          </w:p>
          <w:p w:rsidR="00A62BB3" w:rsidRPr="00A03D00" w:rsidRDefault="00A62BB3" w:rsidP="00134AF4">
            <w:pPr>
              <w:spacing w:line="276" w:lineRule="auto"/>
            </w:pPr>
          </w:p>
          <w:p w:rsidR="00DC4949" w:rsidRPr="00A03D00" w:rsidRDefault="00DC4949" w:rsidP="00134AF4">
            <w:pPr>
              <w:spacing w:line="276" w:lineRule="auto"/>
            </w:pPr>
            <w:r w:rsidRPr="00A03D00">
              <w:t>29.05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6A63B3" w:rsidP="005E7DE5">
            <w:pPr>
              <w:spacing w:line="276" w:lineRule="auto"/>
              <w:jc w:val="left"/>
            </w:pPr>
            <w:r>
              <w:t>У</w:t>
            </w:r>
            <w:r w:rsidR="00214EEB" w:rsidRPr="00A03D00">
              <w:t>читель биологии</w:t>
            </w:r>
          </w:p>
          <w:p w:rsidR="00A03D00" w:rsidRPr="00A03D00" w:rsidRDefault="006A63B3" w:rsidP="006A63B3">
            <w:pPr>
              <w:spacing w:line="276" w:lineRule="auto"/>
              <w:jc w:val="left"/>
            </w:pPr>
            <w:r>
              <w:t>К</w:t>
            </w:r>
            <w:r w:rsidR="00A03D00" w:rsidRPr="00A03D00">
              <w:t>л</w:t>
            </w:r>
            <w:r>
              <w:t xml:space="preserve">ассные </w:t>
            </w:r>
            <w:r w:rsidR="00A03D00" w:rsidRPr="00A03D00">
              <w:t>руководители</w:t>
            </w:r>
          </w:p>
        </w:tc>
      </w:tr>
      <w:tr w:rsidR="00214EEB" w:rsidRPr="00A03D00" w:rsidTr="006A63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87D17" w:rsidP="00134AF4">
            <w:pPr>
              <w:spacing w:line="276" w:lineRule="auto"/>
            </w:pPr>
            <w:r w:rsidRPr="00A03D00">
              <w:t>Спортивно-оздоровительное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D00" w:rsidRPr="00A03D00" w:rsidRDefault="00214EEB" w:rsidP="005E7DE5">
            <w:pPr>
              <w:spacing w:line="276" w:lineRule="auto"/>
              <w:jc w:val="left"/>
            </w:pPr>
            <w:r w:rsidRPr="00A03D00">
              <w:t>1.День здоровья.</w:t>
            </w:r>
            <w:r w:rsidR="00A03D00" w:rsidRPr="00A03D00">
              <w:t>Спортивный праздник.</w:t>
            </w:r>
          </w:p>
          <w:p w:rsidR="00214EEB" w:rsidRPr="00A03D00" w:rsidRDefault="00214EEB" w:rsidP="005E7DE5">
            <w:pPr>
              <w:spacing w:line="276" w:lineRule="auto"/>
              <w:jc w:val="left"/>
            </w:pPr>
            <w:r w:rsidRPr="00A03D00">
              <w:t>2.</w:t>
            </w:r>
            <w:r w:rsidRPr="00A03D00">
              <w:rPr>
                <w:lang w:eastAsia="ru-RU"/>
              </w:rPr>
              <w:t xml:space="preserve"> Всемирный день без табака (Анкетирование учащихся, просмотр видеороликов с последующим обсуждением).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22.05</w:t>
            </w:r>
          </w:p>
          <w:p w:rsidR="00DC4949" w:rsidRPr="00A03D00" w:rsidRDefault="00DC4949" w:rsidP="00134AF4">
            <w:pPr>
              <w:spacing w:line="276" w:lineRule="auto"/>
            </w:pPr>
          </w:p>
          <w:p w:rsidR="00214EEB" w:rsidRPr="00A03D00" w:rsidRDefault="00DC4949" w:rsidP="00134AF4">
            <w:pPr>
              <w:spacing w:line="276" w:lineRule="auto"/>
            </w:pPr>
            <w:r w:rsidRPr="00A03D00">
              <w:t>29</w:t>
            </w:r>
            <w:r w:rsidR="00214EEB" w:rsidRPr="00A03D00">
              <w:t>.05</w:t>
            </w:r>
          </w:p>
          <w:p w:rsidR="00214EEB" w:rsidRPr="00A03D00" w:rsidRDefault="00214EEB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A03D00" w:rsidRDefault="00214EEB" w:rsidP="006A63B3">
            <w:pPr>
              <w:spacing w:line="276" w:lineRule="auto"/>
              <w:jc w:val="left"/>
            </w:pPr>
            <w:r w:rsidRPr="00A03D00">
              <w:t xml:space="preserve">Учитель  </w:t>
            </w:r>
            <w:r w:rsidR="006A63B3">
              <w:t>физической культуры</w:t>
            </w:r>
          </w:p>
        </w:tc>
      </w:tr>
      <w:tr w:rsidR="00214EEB" w:rsidRPr="00A03D00" w:rsidTr="006A63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C87D17" w:rsidP="00134AF4">
            <w:pPr>
              <w:spacing w:line="276" w:lineRule="auto"/>
            </w:pPr>
            <w:r w:rsidRPr="00A03D00">
              <w:t>Общекультурное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5E7DE5">
            <w:pPr>
              <w:spacing w:line="276" w:lineRule="auto"/>
              <w:jc w:val="left"/>
            </w:pPr>
            <w:r w:rsidRPr="00A03D00">
              <w:t>1. Трудовые десанты, по уборке и озеленению территории школы.</w:t>
            </w:r>
          </w:p>
          <w:p w:rsidR="00214EEB" w:rsidRPr="00A03D00" w:rsidRDefault="00214EEB" w:rsidP="005E7DE5">
            <w:pPr>
              <w:spacing w:line="276" w:lineRule="auto"/>
              <w:jc w:val="left"/>
            </w:pPr>
            <w:r w:rsidRPr="00A03D00">
              <w:t>2.Праздник последнего звонка</w:t>
            </w:r>
            <w:r w:rsidR="00A62BB3" w:rsidRPr="00A03D00">
              <w:t xml:space="preserve"> «Пришло время проститься</w:t>
            </w:r>
            <w:r w:rsidRPr="00A03D00">
              <w:t>»</w:t>
            </w:r>
            <w:r w:rsidR="00A62BB3" w:rsidRPr="00A03D00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A03D00" w:rsidRDefault="00214EEB" w:rsidP="00134AF4">
            <w:pPr>
              <w:spacing w:line="276" w:lineRule="auto"/>
            </w:pPr>
            <w:r w:rsidRPr="00A03D00">
              <w:t>В течение месяца</w:t>
            </w:r>
          </w:p>
          <w:p w:rsidR="00214EEB" w:rsidRPr="006A63B3" w:rsidRDefault="004838F0" w:rsidP="00134AF4">
            <w:pPr>
              <w:spacing w:line="276" w:lineRule="auto"/>
            </w:pPr>
            <w:r w:rsidRPr="006A63B3">
              <w:t>22.05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3B3" w:rsidRDefault="005E7DE5" w:rsidP="005E7DE5">
            <w:pPr>
              <w:spacing w:line="276" w:lineRule="auto"/>
              <w:jc w:val="left"/>
            </w:pPr>
            <w:r>
              <w:t>Педагог</w:t>
            </w:r>
            <w:r w:rsidR="006A63B3">
              <w:t xml:space="preserve"> –организатор</w:t>
            </w:r>
          </w:p>
          <w:p w:rsidR="00214EEB" w:rsidRPr="00A03D00" w:rsidRDefault="006A63B3" w:rsidP="006A63B3">
            <w:pPr>
              <w:spacing w:line="276" w:lineRule="auto"/>
              <w:jc w:val="left"/>
            </w:pPr>
            <w:r>
              <w:t>К</w:t>
            </w:r>
            <w:r w:rsidR="00492535" w:rsidRPr="00A03D00">
              <w:t>лассные руководители</w:t>
            </w:r>
          </w:p>
        </w:tc>
      </w:tr>
      <w:tr w:rsidR="00C87D17" w:rsidRPr="00A03D00" w:rsidTr="006A63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7D17" w:rsidRPr="00A03D00" w:rsidRDefault="00C87D17" w:rsidP="00134AF4">
            <w:pPr>
              <w:spacing w:line="276" w:lineRule="auto"/>
            </w:pPr>
            <w:r w:rsidRPr="00A03D00">
              <w:t>Общеинтеллектуальное 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FD" w:rsidRPr="00A03D00" w:rsidRDefault="00B15DBC" w:rsidP="005E7DE5">
            <w:pPr>
              <w:spacing w:line="276" w:lineRule="auto"/>
              <w:jc w:val="left"/>
            </w:pPr>
            <w:r w:rsidRPr="00A03D00">
              <w:t>1</w:t>
            </w:r>
            <w:r w:rsidR="00C06AFD" w:rsidRPr="00A03D00">
              <w:t>.16</w:t>
            </w:r>
            <w:r w:rsidRPr="00A03D00">
              <w:t xml:space="preserve">0 лет со дня рождения </w:t>
            </w:r>
            <w:r w:rsidR="00C06AFD" w:rsidRPr="00A03D00">
              <w:t>писателя А-К. Дойла.</w:t>
            </w:r>
          </w:p>
          <w:p w:rsidR="00B15DBC" w:rsidRPr="00A03D00" w:rsidRDefault="00B15DBC" w:rsidP="005E7DE5">
            <w:pPr>
              <w:spacing w:line="276" w:lineRule="auto"/>
              <w:jc w:val="left"/>
            </w:pPr>
            <w:r w:rsidRPr="00A03D00">
              <w:t>2. День славянской письменности.</w:t>
            </w:r>
          </w:p>
          <w:p w:rsidR="00C87D17" w:rsidRPr="00A03D00" w:rsidRDefault="00C87D17" w:rsidP="005E7DE5">
            <w:pPr>
              <w:spacing w:line="276" w:lineRule="auto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5DBC" w:rsidRPr="00A03D00" w:rsidRDefault="00492535" w:rsidP="00B15DBC">
            <w:pPr>
              <w:spacing w:line="276" w:lineRule="auto"/>
            </w:pPr>
            <w:r w:rsidRPr="00A03D00">
              <w:t>22</w:t>
            </w:r>
            <w:r w:rsidR="00B15DBC" w:rsidRPr="00A03D00">
              <w:t>.05</w:t>
            </w:r>
          </w:p>
          <w:p w:rsidR="00B15DBC" w:rsidRPr="00A03D00" w:rsidRDefault="00B15DBC" w:rsidP="00B15DBC">
            <w:pPr>
              <w:spacing w:line="276" w:lineRule="auto"/>
            </w:pPr>
          </w:p>
          <w:p w:rsidR="00B15DBC" w:rsidRPr="00A03D00" w:rsidRDefault="00DC4949" w:rsidP="00B15DBC">
            <w:pPr>
              <w:spacing w:line="276" w:lineRule="auto"/>
            </w:pPr>
            <w:r w:rsidRPr="00A03D00">
              <w:t>21</w:t>
            </w:r>
            <w:r w:rsidR="00B15DBC" w:rsidRPr="00A03D00">
              <w:t>.05</w:t>
            </w:r>
          </w:p>
          <w:p w:rsidR="00C87D17" w:rsidRPr="00A03D00" w:rsidRDefault="00C87D17" w:rsidP="00134AF4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2535" w:rsidRPr="00A03D00" w:rsidRDefault="006A63B3" w:rsidP="005E7DE5">
            <w:pPr>
              <w:spacing w:line="276" w:lineRule="auto"/>
              <w:jc w:val="left"/>
            </w:pPr>
            <w:r>
              <w:t>Классные руководители</w:t>
            </w:r>
          </w:p>
          <w:p w:rsidR="00C87D17" w:rsidRPr="00A03D00" w:rsidRDefault="006A63B3" w:rsidP="006A63B3">
            <w:pPr>
              <w:spacing w:line="276" w:lineRule="auto"/>
              <w:jc w:val="left"/>
            </w:pPr>
            <w:r>
              <w:t>Библиотекарь</w:t>
            </w:r>
          </w:p>
        </w:tc>
      </w:tr>
    </w:tbl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DB40F9" w:rsidRPr="00A03D00" w:rsidRDefault="00DB40F9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</w:p>
    <w:p w:rsidR="00214EEB" w:rsidRPr="00A03D00" w:rsidRDefault="00214EEB" w:rsidP="00214EEB">
      <w:pPr>
        <w:spacing w:line="276" w:lineRule="auto"/>
      </w:pPr>
      <w:bookmarkStart w:id="1" w:name="_PictureBullets"/>
      <w:bookmarkEnd w:id="1"/>
    </w:p>
    <w:p w:rsidR="00F23EC1" w:rsidRPr="00A03D00" w:rsidRDefault="00F23EC1"/>
    <w:sectPr w:rsidR="00F23EC1" w:rsidRPr="00A03D00" w:rsidSect="008F403B">
      <w:footerReference w:type="default" r:id="rId10"/>
      <w:footerReference w:type="first" r:id="rId11"/>
      <w:pgSz w:w="11906" w:h="16838"/>
      <w:pgMar w:top="1134" w:right="850" w:bottom="426" w:left="772" w:header="720" w:footer="71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804" w:rsidRDefault="009B6804" w:rsidP="00E256E4">
      <w:r>
        <w:separator/>
      </w:r>
    </w:p>
  </w:endnote>
  <w:endnote w:type="continuationSeparator" w:id="1">
    <w:p w:rsidR="009B6804" w:rsidRDefault="009B6804" w:rsidP="00E25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BE1" w:rsidRDefault="0000050F">
    <w:pPr>
      <w:pStyle w:val="a4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left:0;text-align:left;margin-left:0;margin-top:.05pt;width:82.9pt;height:13.55pt;z-index:251660288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" stroked="f">
          <v:fill opacity="0"/>
          <v:textbox inset="0,0,0,0">
            <w:txbxContent>
              <w:p w:rsidR="00D10BE1" w:rsidRDefault="0000050F">
                <w:pPr>
                  <w:pStyle w:val="a4"/>
                </w:pPr>
                <w:r>
                  <w:rPr>
                    <w:rStyle w:val="a3"/>
                  </w:rPr>
                  <w:fldChar w:fldCharType="begin"/>
                </w:r>
                <w:r w:rsidR="00D10BE1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E46B74">
                  <w:rPr>
                    <w:rStyle w:val="a3"/>
                    <w:noProof/>
                  </w:rPr>
                  <w:t>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BE1" w:rsidRDefault="00D10BE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804" w:rsidRDefault="009B6804" w:rsidP="00E256E4">
      <w:r>
        <w:separator/>
      </w:r>
    </w:p>
  </w:footnote>
  <w:footnote w:type="continuationSeparator" w:id="1">
    <w:p w:rsidR="009B6804" w:rsidRDefault="009B6804" w:rsidP="00E256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5">
    <w:nsid w:val="0000000D"/>
    <w:multiLevelType w:val="singleLevel"/>
    <w:tmpl w:val="0000000D"/>
    <w:name w:val="WW8Num13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</w:abstractNum>
  <w:abstractNum w:abstractNumId="6">
    <w:nsid w:val="09610E53"/>
    <w:multiLevelType w:val="hybridMultilevel"/>
    <w:tmpl w:val="8BB0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7507A"/>
    <w:multiLevelType w:val="hybridMultilevel"/>
    <w:tmpl w:val="B0960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01503"/>
    <w:multiLevelType w:val="hybridMultilevel"/>
    <w:tmpl w:val="E502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A6D3E"/>
    <w:multiLevelType w:val="hybridMultilevel"/>
    <w:tmpl w:val="70EC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65284"/>
    <w:multiLevelType w:val="hybridMultilevel"/>
    <w:tmpl w:val="A6E0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03615B"/>
    <w:multiLevelType w:val="hybridMultilevel"/>
    <w:tmpl w:val="52AC2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11"/>
  </w:num>
  <w:num w:numId="10">
    <w:abstractNumId w:val="8"/>
  </w:num>
  <w:num w:numId="11">
    <w:abstractNumId w:val="7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14EEB"/>
    <w:rsid w:val="0000050F"/>
    <w:rsid w:val="0001428D"/>
    <w:rsid w:val="00031583"/>
    <w:rsid w:val="00057644"/>
    <w:rsid w:val="000E2449"/>
    <w:rsid w:val="000F7B90"/>
    <w:rsid w:val="001035F7"/>
    <w:rsid w:val="00114390"/>
    <w:rsid w:val="00134AF4"/>
    <w:rsid w:val="00134D22"/>
    <w:rsid w:val="001870D0"/>
    <w:rsid w:val="001E2D52"/>
    <w:rsid w:val="00214EEB"/>
    <w:rsid w:val="002773B3"/>
    <w:rsid w:val="0029472B"/>
    <w:rsid w:val="002A4978"/>
    <w:rsid w:val="003058FB"/>
    <w:rsid w:val="00332A4F"/>
    <w:rsid w:val="00347A03"/>
    <w:rsid w:val="004409E1"/>
    <w:rsid w:val="00461B74"/>
    <w:rsid w:val="0046335F"/>
    <w:rsid w:val="004838F0"/>
    <w:rsid w:val="00492535"/>
    <w:rsid w:val="004A254B"/>
    <w:rsid w:val="00586D4D"/>
    <w:rsid w:val="005D07C1"/>
    <w:rsid w:val="005E47E4"/>
    <w:rsid w:val="005E7DE5"/>
    <w:rsid w:val="00622A7E"/>
    <w:rsid w:val="00640421"/>
    <w:rsid w:val="006715B5"/>
    <w:rsid w:val="00686AD3"/>
    <w:rsid w:val="00692957"/>
    <w:rsid w:val="006A63B3"/>
    <w:rsid w:val="006C29C8"/>
    <w:rsid w:val="006D2BE2"/>
    <w:rsid w:val="0072615A"/>
    <w:rsid w:val="00732B57"/>
    <w:rsid w:val="007426AC"/>
    <w:rsid w:val="00761BB3"/>
    <w:rsid w:val="007676F1"/>
    <w:rsid w:val="0077707F"/>
    <w:rsid w:val="007D1AAD"/>
    <w:rsid w:val="007F7C31"/>
    <w:rsid w:val="00893169"/>
    <w:rsid w:val="008C211B"/>
    <w:rsid w:val="008D2FB7"/>
    <w:rsid w:val="008E0FA5"/>
    <w:rsid w:val="008F403B"/>
    <w:rsid w:val="00916EC1"/>
    <w:rsid w:val="00945BDA"/>
    <w:rsid w:val="009B6804"/>
    <w:rsid w:val="009C6C43"/>
    <w:rsid w:val="00A03D00"/>
    <w:rsid w:val="00A15452"/>
    <w:rsid w:val="00A26078"/>
    <w:rsid w:val="00A62BB3"/>
    <w:rsid w:val="00AA3792"/>
    <w:rsid w:val="00AE7C45"/>
    <w:rsid w:val="00AF0850"/>
    <w:rsid w:val="00AF0CD8"/>
    <w:rsid w:val="00B15DBC"/>
    <w:rsid w:val="00BC4D30"/>
    <w:rsid w:val="00C03880"/>
    <w:rsid w:val="00C06AFD"/>
    <w:rsid w:val="00C15487"/>
    <w:rsid w:val="00C22BA3"/>
    <w:rsid w:val="00C713EE"/>
    <w:rsid w:val="00C8792D"/>
    <w:rsid w:val="00C87D17"/>
    <w:rsid w:val="00CA1DEB"/>
    <w:rsid w:val="00CA4F74"/>
    <w:rsid w:val="00CB6FE6"/>
    <w:rsid w:val="00CD2F05"/>
    <w:rsid w:val="00CE6000"/>
    <w:rsid w:val="00D10BE1"/>
    <w:rsid w:val="00D316E6"/>
    <w:rsid w:val="00DB0029"/>
    <w:rsid w:val="00DB40F9"/>
    <w:rsid w:val="00DC4949"/>
    <w:rsid w:val="00E16DCF"/>
    <w:rsid w:val="00E256E4"/>
    <w:rsid w:val="00E37A51"/>
    <w:rsid w:val="00E46B74"/>
    <w:rsid w:val="00E8276C"/>
    <w:rsid w:val="00EC09BB"/>
    <w:rsid w:val="00EF54D5"/>
    <w:rsid w:val="00F00818"/>
    <w:rsid w:val="00F23EC1"/>
    <w:rsid w:val="00F552B5"/>
    <w:rsid w:val="00F57534"/>
    <w:rsid w:val="00F83020"/>
    <w:rsid w:val="00F97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E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14EEB"/>
  </w:style>
  <w:style w:type="paragraph" w:styleId="a4">
    <w:name w:val="footer"/>
    <w:basedOn w:val="a"/>
    <w:link w:val="a5"/>
    <w:rsid w:val="00214EE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14E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qFormat/>
    <w:rsid w:val="00214EEB"/>
    <w:pPr>
      <w:spacing w:after="200" w:line="276" w:lineRule="auto"/>
      <w:ind w:left="720" w:right="-284"/>
      <w:contextualSpacing/>
    </w:pPr>
    <w:rPr>
      <w:rFonts w:ascii="Calibri" w:eastAsia="Calibri" w:hAnsi="Calibri" w:cs="Calibri"/>
      <w:sz w:val="22"/>
      <w:szCs w:val="22"/>
    </w:rPr>
  </w:style>
  <w:style w:type="paragraph" w:styleId="a7">
    <w:name w:val="Normal (Web)"/>
    <w:basedOn w:val="a"/>
    <w:uiPriority w:val="99"/>
    <w:rsid w:val="00214EEB"/>
    <w:pPr>
      <w:spacing w:before="280" w:after="280"/>
    </w:pPr>
  </w:style>
  <w:style w:type="paragraph" w:styleId="a8">
    <w:name w:val="Balloon Text"/>
    <w:basedOn w:val="a"/>
    <w:link w:val="a9"/>
    <w:uiPriority w:val="99"/>
    <w:semiHidden/>
    <w:unhideWhenUsed/>
    <w:rsid w:val="00686A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AD3"/>
    <w:rPr>
      <w:rFonts w:ascii="Tahoma" w:eastAsia="Times New Roman" w:hAnsi="Tahoma" w:cs="Tahoma"/>
      <w:sz w:val="16"/>
      <w:szCs w:val="16"/>
      <w:lang w:eastAsia="zh-CN"/>
    </w:rPr>
  </w:style>
  <w:style w:type="character" w:styleId="aa">
    <w:name w:val="Hyperlink"/>
    <w:basedOn w:val="a0"/>
    <w:uiPriority w:val="99"/>
    <w:unhideWhenUsed/>
    <w:rsid w:val="00DB40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E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14EEB"/>
  </w:style>
  <w:style w:type="paragraph" w:styleId="a4">
    <w:name w:val="footer"/>
    <w:basedOn w:val="a"/>
    <w:link w:val="a5"/>
    <w:rsid w:val="00214EE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14E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qFormat/>
    <w:rsid w:val="00214EEB"/>
    <w:pPr>
      <w:spacing w:after="200" w:line="276" w:lineRule="auto"/>
      <w:ind w:left="720" w:right="-284"/>
      <w:contextualSpacing/>
    </w:pPr>
    <w:rPr>
      <w:rFonts w:ascii="Calibri" w:eastAsia="Calibri" w:hAnsi="Calibri" w:cs="Calibri"/>
      <w:sz w:val="22"/>
      <w:szCs w:val="22"/>
    </w:rPr>
  </w:style>
  <w:style w:type="paragraph" w:styleId="a7">
    <w:name w:val="Normal (Web)"/>
    <w:basedOn w:val="a"/>
    <w:uiPriority w:val="99"/>
    <w:rsid w:val="00214EEB"/>
    <w:pPr>
      <w:spacing w:before="280" w:after="280"/>
    </w:pPr>
  </w:style>
  <w:style w:type="paragraph" w:styleId="a8">
    <w:name w:val="Balloon Text"/>
    <w:basedOn w:val="a"/>
    <w:link w:val="a9"/>
    <w:uiPriority w:val="99"/>
    <w:semiHidden/>
    <w:unhideWhenUsed/>
    <w:rsid w:val="00686A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AD3"/>
    <w:rPr>
      <w:rFonts w:ascii="Tahoma" w:eastAsia="Times New Roman" w:hAnsi="Tahoma" w:cs="Tahoma"/>
      <w:sz w:val="16"/>
      <w:szCs w:val="16"/>
      <w:lang w:eastAsia="zh-CN"/>
    </w:rPr>
  </w:style>
  <w:style w:type="character" w:styleId="aa">
    <w:name w:val="Hyperlink"/>
    <w:basedOn w:val="a0"/>
    <w:uiPriority w:val="99"/>
    <w:unhideWhenUsed/>
    <w:rsid w:val="00DB40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82E78-C384-428B-BF2E-8584A67EB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User</cp:lastModifiedBy>
  <cp:revision>2</cp:revision>
  <cp:lastPrinted>2020-01-30T13:28:00Z</cp:lastPrinted>
  <dcterms:created xsi:type="dcterms:W3CDTF">2020-02-04T14:52:00Z</dcterms:created>
  <dcterms:modified xsi:type="dcterms:W3CDTF">2020-02-04T14:52:00Z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275129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